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FA16BC5" w14:textId="6C6C8274" w:rsidR="00181D98" w:rsidRDefault="00574159">
      <w:pPr>
        <w:pStyle w:val="Pieddepage"/>
        <w:jc w:val="center"/>
        <w:rPr>
          <w:rFonts w:ascii="Calibri" w:hAnsi="Calibri" w:cs="Calibri"/>
          <w:b/>
          <w:sz w:val="52"/>
          <w:szCs w:val="52"/>
        </w:rPr>
      </w:pPr>
      <w:r w:rsidRPr="00242094">
        <w:rPr>
          <w:noProof/>
          <w:highlight w:val="cyan"/>
        </w:rPr>
        <w:drawing>
          <wp:anchor distT="0" distB="0" distL="114300" distR="114300" simplePos="0" relativeHeight="251660800" behindDoc="0" locked="0" layoutInCell="1" allowOverlap="1" wp14:anchorId="6C34D1BC" wp14:editId="5DFCC9C3">
            <wp:simplePos x="0" y="0"/>
            <wp:positionH relativeFrom="column">
              <wp:posOffset>-344805</wp:posOffset>
            </wp:positionH>
            <wp:positionV relativeFrom="paragraph">
              <wp:posOffset>-1270</wp:posOffset>
            </wp:positionV>
            <wp:extent cx="1576070" cy="378460"/>
            <wp:effectExtent l="0" t="0" r="0" b="0"/>
            <wp:wrapNone/>
            <wp:docPr id="1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070" cy="37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1D98" w:rsidRPr="00242094">
        <w:rPr>
          <w:rFonts w:ascii="Calibri" w:hAnsi="Calibri" w:cs="Calibri"/>
          <w:b/>
          <w:sz w:val="52"/>
          <w:szCs w:val="52"/>
          <w:highlight w:val="cyan"/>
        </w:rPr>
        <w:t>Fiche d’inscription 202</w:t>
      </w:r>
      <w:r w:rsidR="00242094" w:rsidRPr="00242094">
        <w:rPr>
          <w:rFonts w:ascii="Calibri" w:hAnsi="Calibri" w:cs="Calibri"/>
          <w:b/>
          <w:sz w:val="52"/>
          <w:szCs w:val="52"/>
          <w:highlight w:val="cyan"/>
        </w:rPr>
        <w:t>6</w:t>
      </w:r>
      <w:r w:rsidR="00181D98" w:rsidRPr="00242094">
        <w:rPr>
          <w:rFonts w:ascii="Calibri" w:hAnsi="Calibri" w:cs="Calibri"/>
          <w:b/>
          <w:sz w:val="52"/>
          <w:szCs w:val="52"/>
          <w:highlight w:val="cyan"/>
        </w:rPr>
        <w:t>-202</w:t>
      </w:r>
      <w:r w:rsidR="00242094" w:rsidRPr="00242094">
        <w:rPr>
          <w:rFonts w:ascii="Calibri" w:hAnsi="Calibri" w:cs="Calibri"/>
          <w:b/>
          <w:sz w:val="52"/>
          <w:szCs w:val="52"/>
          <w:highlight w:val="cyan"/>
        </w:rPr>
        <w:t>7</w:t>
      </w:r>
    </w:p>
    <w:p w14:paraId="1EB04E4B" w14:textId="7CE47333" w:rsidR="00800494" w:rsidRPr="00800494" w:rsidRDefault="00800494">
      <w:pPr>
        <w:pStyle w:val="Pieddepage"/>
        <w:jc w:val="center"/>
        <w:rPr>
          <w:rFonts w:ascii="Calibri" w:hAnsi="Calibri" w:cs="Calibri"/>
          <w:b/>
          <w:sz w:val="40"/>
          <w:szCs w:val="40"/>
        </w:rPr>
      </w:pPr>
      <w:r w:rsidRPr="00242094">
        <w:rPr>
          <w:rFonts w:ascii="Calibri" w:hAnsi="Calibri" w:cs="Calibri"/>
          <w:b/>
          <w:sz w:val="40"/>
          <w:szCs w:val="40"/>
          <w:highlight w:val="cyan"/>
        </w:rPr>
        <w:t xml:space="preserve">Catégories </w:t>
      </w:r>
      <w:r w:rsidR="00974F2E" w:rsidRPr="00242094">
        <w:rPr>
          <w:rFonts w:ascii="Calibri" w:hAnsi="Calibri" w:cs="Calibri"/>
          <w:b/>
          <w:sz w:val="40"/>
          <w:szCs w:val="40"/>
          <w:highlight w:val="cyan"/>
        </w:rPr>
        <w:t>Eveils et Poussins</w:t>
      </w:r>
      <w:r w:rsidRPr="00242094">
        <w:rPr>
          <w:rFonts w:ascii="Calibri" w:hAnsi="Calibri" w:cs="Calibri"/>
          <w:b/>
          <w:sz w:val="40"/>
          <w:szCs w:val="40"/>
          <w:highlight w:val="cyan"/>
        </w:rPr>
        <w:t xml:space="preserve"> (</w:t>
      </w:r>
      <w:r w:rsidR="001E59FF" w:rsidRPr="00242094">
        <w:rPr>
          <w:rFonts w:ascii="Calibri" w:hAnsi="Calibri" w:cs="Calibri"/>
          <w:b/>
          <w:sz w:val="40"/>
          <w:szCs w:val="40"/>
          <w:highlight w:val="cyan"/>
        </w:rPr>
        <w:t>201</w:t>
      </w:r>
      <w:r w:rsidR="00242094" w:rsidRPr="00242094">
        <w:rPr>
          <w:rFonts w:ascii="Calibri" w:hAnsi="Calibri" w:cs="Calibri"/>
          <w:b/>
          <w:sz w:val="40"/>
          <w:szCs w:val="40"/>
          <w:highlight w:val="cyan"/>
        </w:rPr>
        <w:t>6</w:t>
      </w:r>
      <w:r w:rsidR="001E59FF" w:rsidRPr="00242094">
        <w:rPr>
          <w:rFonts w:ascii="Calibri" w:hAnsi="Calibri" w:cs="Calibri"/>
          <w:b/>
          <w:sz w:val="40"/>
          <w:szCs w:val="40"/>
          <w:highlight w:val="cyan"/>
        </w:rPr>
        <w:t xml:space="preserve"> - 20</w:t>
      </w:r>
      <w:r w:rsidR="00242094" w:rsidRPr="00242094">
        <w:rPr>
          <w:rFonts w:ascii="Calibri" w:hAnsi="Calibri" w:cs="Calibri"/>
          <w:b/>
          <w:sz w:val="40"/>
          <w:szCs w:val="40"/>
          <w:highlight w:val="cyan"/>
        </w:rPr>
        <w:t>20</w:t>
      </w:r>
      <w:r w:rsidRPr="00242094">
        <w:rPr>
          <w:rFonts w:ascii="Calibri" w:hAnsi="Calibri" w:cs="Calibri"/>
          <w:b/>
          <w:sz w:val="40"/>
          <w:szCs w:val="40"/>
          <w:highlight w:val="cyan"/>
        </w:rPr>
        <w:t>)</w:t>
      </w:r>
    </w:p>
    <w:p w14:paraId="6CB8521C" w14:textId="77FB78ED" w:rsidR="00181D98" w:rsidRDefault="00181D98">
      <w:pPr>
        <w:pStyle w:val="Pieddepage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Saison</w:t>
      </w:r>
      <w:r>
        <w:rPr>
          <w:rFonts w:ascii="Calibri" w:hAnsi="Calibri" w:cs="Calibri"/>
          <w:b/>
          <w:bCs/>
          <w:sz w:val="22"/>
          <w:szCs w:val="22"/>
        </w:rPr>
        <w:t xml:space="preserve"> :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1</w:t>
      </w:r>
      <w:r>
        <w:rPr>
          <w:rFonts w:ascii="Calibri" w:hAnsi="Calibri" w:cs="Calibri"/>
          <w:b/>
          <w:bCs/>
          <w:sz w:val="22"/>
          <w:szCs w:val="22"/>
          <w:u w:val="single"/>
          <w:vertAlign w:val="superscript"/>
        </w:rPr>
        <w:t>er</w:t>
      </w: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="004050D1">
        <w:rPr>
          <w:rFonts w:ascii="Calibri" w:hAnsi="Calibri" w:cs="Calibri"/>
          <w:b/>
          <w:bCs/>
          <w:sz w:val="22"/>
          <w:szCs w:val="22"/>
          <w:u w:val="single"/>
        </w:rPr>
        <w:t>septembre 202</w:t>
      </w:r>
      <w:r w:rsidR="00242094">
        <w:rPr>
          <w:rFonts w:ascii="Calibri" w:hAnsi="Calibri" w:cs="Calibri"/>
          <w:b/>
          <w:bCs/>
          <w:sz w:val="22"/>
          <w:szCs w:val="22"/>
          <w:u w:val="single"/>
        </w:rPr>
        <w:t>6</w:t>
      </w: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 - 3</w:t>
      </w:r>
      <w:r w:rsidR="00242094">
        <w:rPr>
          <w:rFonts w:ascii="Calibri" w:hAnsi="Calibri" w:cs="Calibri"/>
          <w:b/>
          <w:bCs/>
          <w:sz w:val="22"/>
          <w:szCs w:val="22"/>
          <w:u w:val="single"/>
        </w:rPr>
        <w:t>1</w:t>
      </w: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 août 202</w:t>
      </w:r>
      <w:r w:rsidR="00242094">
        <w:rPr>
          <w:rFonts w:ascii="Calibri" w:hAnsi="Calibri" w:cs="Calibri"/>
          <w:b/>
          <w:bCs/>
          <w:sz w:val="22"/>
          <w:szCs w:val="22"/>
          <w:u w:val="single"/>
        </w:rPr>
        <w:t>7</w:t>
      </w:r>
    </w:p>
    <w:p w14:paraId="199088A9" w14:textId="149B793D" w:rsidR="00930DB2" w:rsidRDefault="00EC21E0">
      <w:pPr>
        <w:jc w:val="center"/>
        <w:rPr>
          <w:rFonts w:ascii="Calibri" w:hAnsi="Calibri" w:cs="Calibri"/>
          <w:b/>
          <w:color w:val="FF0000"/>
          <w:sz w:val="22"/>
          <w:szCs w:val="22"/>
        </w:rPr>
      </w:pPr>
      <w:r>
        <w:rPr>
          <w:rFonts w:ascii="Calibri" w:hAnsi="Calibri" w:cs="Calibri"/>
          <w:b/>
          <w:color w:val="FF0000"/>
          <w:sz w:val="22"/>
          <w:szCs w:val="22"/>
        </w:rPr>
        <w:t>Changement de catégorie au 1</w:t>
      </w:r>
      <w:r w:rsidRPr="00EC21E0">
        <w:rPr>
          <w:rFonts w:ascii="Calibri" w:hAnsi="Calibri" w:cs="Calibri"/>
          <w:b/>
          <w:color w:val="FF0000"/>
          <w:sz w:val="22"/>
          <w:szCs w:val="22"/>
          <w:vertAlign w:val="superscript"/>
        </w:rPr>
        <w:t>er</w:t>
      </w:r>
      <w:r>
        <w:rPr>
          <w:rFonts w:ascii="Calibri" w:hAnsi="Calibri" w:cs="Calibri"/>
          <w:b/>
          <w:color w:val="FF0000"/>
          <w:sz w:val="22"/>
          <w:szCs w:val="22"/>
        </w:rPr>
        <w:t xml:space="preserve"> septembre 202</w:t>
      </w:r>
      <w:r w:rsidR="00242094">
        <w:rPr>
          <w:rFonts w:ascii="Calibri" w:hAnsi="Calibri" w:cs="Calibri"/>
          <w:b/>
          <w:color w:val="FF0000"/>
          <w:sz w:val="22"/>
          <w:szCs w:val="22"/>
        </w:rPr>
        <w:t>6</w:t>
      </w:r>
    </w:p>
    <w:p w14:paraId="58D783D9" w14:textId="77777777" w:rsidR="00610358" w:rsidRDefault="00610358">
      <w:pPr>
        <w:jc w:val="center"/>
        <w:rPr>
          <w:rFonts w:ascii="Calibri" w:hAnsi="Calibri" w:cs="Calibri"/>
          <w:b/>
          <w:color w:val="FF0000"/>
          <w:sz w:val="22"/>
          <w:szCs w:val="22"/>
        </w:rPr>
      </w:pPr>
    </w:p>
    <w:p w14:paraId="5EEA0E79" w14:textId="77777777" w:rsidR="00610358" w:rsidRPr="0070301C" w:rsidRDefault="0070301C">
      <w:pPr>
        <w:jc w:val="center"/>
        <w:rPr>
          <w:rFonts w:ascii="Calibri" w:hAnsi="Calibri" w:cs="Calibri"/>
          <w:b/>
          <w:color w:val="FF0000"/>
          <w:sz w:val="22"/>
          <w:szCs w:val="22"/>
          <w:u w:val="single"/>
        </w:rPr>
      </w:pPr>
      <w:r w:rsidRPr="0070301C">
        <w:rPr>
          <w:rFonts w:ascii="Calibri" w:hAnsi="Calibri" w:cs="Calibri"/>
          <w:b/>
          <w:color w:val="FF0000"/>
          <w:sz w:val="22"/>
          <w:szCs w:val="22"/>
          <w:u w:val="single"/>
        </w:rPr>
        <w:t>IMPORTANT</w:t>
      </w:r>
    </w:p>
    <w:p w14:paraId="543A0E59" w14:textId="22A595B2" w:rsidR="00610358" w:rsidRDefault="00610358" w:rsidP="00800494">
      <w:pPr>
        <w:rPr>
          <w:rFonts w:ascii="Calibri" w:hAnsi="Calibri" w:cs="Calibri"/>
          <w:b/>
          <w:color w:val="FF0000"/>
          <w:sz w:val="22"/>
          <w:szCs w:val="22"/>
        </w:rPr>
      </w:pPr>
      <w:r w:rsidRPr="00800494">
        <w:rPr>
          <w:rFonts w:ascii="Calibri" w:hAnsi="Calibri" w:cs="Calibri"/>
          <w:b/>
          <w:color w:val="FF0000"/>
          <w:sz w:val="22"/>
          <w:szCs w:val="22"/>
          <w:u w:val="single"/>
        </w:rPr>
        <w:t xml:space="preserve">semaine </w:t>
      </w:r>
      <w:r w:rsidR="00242094">
        <w:rPr>
          <w:rFonts w:ascii="Calibri" w:hAnsi="Calibri" w:cs="Calibri"/>
          <w:b/>
          <w:color w:val="FF0000"/>
          <w:sz w:val="22"/>
          <w:szCs w:val="22"/>
          <w:u w:val="single"/>
        </w:rPr>
        <w:t>07 au 13 septembre</w:t>
      </w:r>
      <w:r>
        <w:rPr>
          <w:rFonts w:ascii="Calibri" w:hAnsi="Calibri" w:cs="Calibri"/>
          <w:b/>
          <w:color w:val="FF0000"/>
          <w:sz w:val="22"/>
          <w:szCs w:val="22"/>
        </w:rPr>
        <w:t xml:space="preserve"> : </w:t>
      </w:r>
      <w:r w:rsidR="00800494">
        <w:rPr>
          <w:rFonts w:ascii="Calibri" w:hAnsi="Calibri" w:cs="Calibri"/>
          <w:b/>
          <w:color w:val="FF0000"/>
          <w:sz w:val="22"/>
          <w:szCs w:val="22"/>
        </w:rPr>
        <w:t xml:space="preserve"> Essai</w:t>
      </w:r>
      <w:r>
        <w:rPr>
          <w:rFonts w:ascii="Calibri" w:hAnsi="Calibri" w:cs="Calibri"/>
          <w:b/>
          <w:color w:val="FF0000"/>
          <w:sz w:val="22"/>
          <w:szCs w:val="22"/>
        </w:rPr>
        <w:t xml:space="preserve"> gratuit</w:t>
      </w:r>
    </w:p>
    <w:p w14:paraId="524556BB" w14:textId="2B31B009" w:rsidR="00930DB2" w:rsidRDefault="00610358" w:rsidP="00800494">
      <w:pPr>
        <w:rPr>
          <w:rFonts w:ascii="Calibri" w:hAnsi="Calibri" w:cs="Calibri"/>
          <w:b/>
          <w:color w:val="FF0000"/>
          <w:sz w:val="22"/>
          <w:szCs w:val="22"/>
        </w:rPr>
      </w:pPr>
      <w:r w:rsidRPr="00800494">
        <w:rPr>
          <w:rFonts w:ascii="Calibri" w:hAnsi="Calibri" w:cs="Calibri"/>
          <w:b/>
          <w:color w:val="FF0000"/>
          <w:sz w:val="22"/>
          <w:szCs w:val="22"/>
          <w:u w:val="single"/>
        </w:rPr>
        <w:t>A partir d</w:t>
      </w:r>
      <w:r w:rsidR="00242094">
        <w:rPr>
          <w:rFonts w:ascii="Calibri" w:hAnsi="Calibri" w:cs="Calibri"/>
          <w:b/>
          <w:color w:val="FF0000"/>
          <w:sz w:val="22"/>
          <w:szCs w:val="22"/>
          <w:u w:val="single"/>
        </w:rPr>
        <w:t>u 14 septembre</w:t>
      </w:r>
      <w:r>
        <w:rPr>
          <w:rFonts w:ascii="Calibri" w:hAnsi="Calibri" w:cs="Calibri"/>
          <w:b/>
          <w:color w:val="FF0000"/>
          <w:sz w:val="22"/>
          <w:szCs w:val="22"/>
        </w:rPr>
        <w:t xml:space="preserve"> : </w:t>
      </w:r>
      <w:r w:rsidR="00800494">
        <w:rPr>
          <w:rFonts w:ascii="Calibri" w:hAnsi="Calibri" w:cs="Calibri"/>
          <w:b/>
          <w:color w:val="FF0000"/>
          <w:sz w:val="22"/>
          <w:szCs w:val="22"/>
        </w:rPr>
        <w:t>Accès aux entrainement</w:t>
      </w:r>
      <w:r w:rsidR="00574159">
        <w:rPr>
          <w:rFonts w:ascii="Calibri" w:hAnsi="Calibri" w:cs="Calibri"/>
          <w:b/>
          <w:color w:val="FF0000"/>
          <w:sz w:val="22"/>
          <w:szCs w:val="22"/>
        </w:rPr>
        <w:t>s</w:t>
      </w:r>
      <w:r w:rsidR="00800494">
        <w:rPr>
          <w:rFonts w:ascii="Calibri" w:hAnsi="Calibri" w:cs="Calibri"/>
          <w:b/>
          <w:color w:val="FF0000"/>
          <w:sz w:val="22"/>
          <w:szCs w:val="22"/>
        </w:rPr>
        <w:t xml:space="preserve"> possible</w:t>
      </w:r>
      <w:r w:rsidR="00574159">
        <w:rPr>
          <w:rFonts w:ascii="Calibri" w:hAnsi="Calibri" w:cs="Calibri"/>
          <w:b/>
          <w:color w:val="FF0000"/>
          <w:sz w:val="22"/>
          <w:szCs w:val="22"/>
        </w:rPr>
        <w:t>s</w:t>
      </w:r>
      <w:r w:rsidR="00800494">
        <w:rPr>
          <w:rFonts w:ascii="Calibri" w:hAnsi="Calibri" w:cs="Calibri"/>
          <w:b/>
          <w:color w:val="FF0000"/>
          <w:sz w:val="22"/>
          <w:szCs w:val="22"/>
        </w:rPr>
        <w:t xml:space="preserve"> </w:t>
      </w:r>
      <w:r w:rsidR="00800494" w:rsidRPr="00574159">
        <w:rPr>
          <w:rFonts w:ascii="Calibri" w:hAnsi="Calibri" w:cs="Calibri"/>
          <w:b/>
          <w:color w:val="FF0000"/>
          <w:sz w:val="22"/>
          <w:szCs w:val="22"/>
          <w:u w:val="single"/>
        </w:rPr>
        <w:t>uniquement</w:t>
      </w:r>
      <w:r w:rsidR="00800494">
        <w:rPr>
          <w:rFonts w:ascii="Calibri" w:hAnsi="Calibri" w:cs="Calibri"/>
          <w:b/>
          <w:color w:val="FF0000"/>
          <w:sz w:val="22"/>
          <w:szCs w:val="22"/>
        </w:rPr>
        <w:t xml:space="preserve"> si la fiche d’inscription est remplie et apportée au stade accompagnée du </w:t>
      </w:r>
      <w:r w:rsidR="00574159">
        <w:rPr>
          <w:rFonts w:ascii="Calibri" w:hAnsi="Calibri" w:cs="Calibri"/>
          <w:b/>
          <w:color w:val="FF0000"/>
          <w:sz w:val="22"/>
          <w:szCs w:val="22"/>
        </w:rPr>
        <w:t>règlement</w:t>
      </w:r>
      <w:r w:rsidR="00930DB2" w:rsidRPr="004050D1">
        <w:rPr>
          <w:rFonts w:ascii="Calibri" w:hAnsi="Calibri" w:cs="Calibri"/>
          <w:b/>
          <w:color w:val="FF0000"/>
          <w:sz w:val="22"/>
          <w:szCs w:val="22"/>
        </w:rPr>
        <w:t xml:space="preserve"> </w:t>
      </w:r>
      <w:r w:rsidR="00574159">
        <w:rPr>
          <w:rFonts w:ascii="Calibri" w:hAnsi="Calibri" w:cs="Calibri"/>
          <w:b/>
          <w:color w:val="FF0000"/>
          <w:sz w:val="22"/>
          <w:szCs w:val="22"/>
        </w:rPr>
        <w:t>(</w:t>
      </w:r>
      <w:r w:rsidR="00930DB2" w:rsidRPr="004050D1">
        <w:rPr>
          <w:rFonts w:ascii="Calibri" w:hAnsi="Calibri" w:cs="Calibri"/>
          <w:b/>
          <w:color w:val="FF0000"/>
          <w:sz w:val="22"/>
          <w:szCs w:val="22"/>
        </w:rPr>
        <w:t>chèque à l’ordre de l’ACB</w:t>
      </w:r>
      <w:r w:rsidR="00930DB2">
        <w:rPr>
          <w:rFonts w:ascii="Calibri" w:hAnsi="Calibri" w:cs="Calibri"/>
          <w:b/>
          <w:color w:val="FF0000"/>
          <w:sz w:val="22"/>
          <w:szCs w:val="22"/>
        </w:rPr>
        <w:t>arentin</w:t>
      </w:r>
      <w:r w:rsidR="00974F2E">
        <w:rPr>
          <w:rFonts w:ascii="Calibri" w:hAnsi="Calibri" w:cs="Calibri"/>
          <w:b/>
          <w:color w:val="FF0000"/>
          <w:sz w:val="22"/>
          <w:szCs w:val="22"/>
        </w:rPr>
        <w:t>)</w:t>
      </w:r>
      <w:r w:rsidR="00242094">
        <w:rPr>
          <w:rFonts w:ascii="Calibri" w:hAnsi="Calibri" w:cs="Calibri"/>
          <w:b/>
          <w:color w:val="FF0000"/>
          <w:sz w:val="22"/>
          <w:szCs w:val="22"/>
        </w:rPr>
        <w:t>. En cas d’essai non concluant le dossier vous sera retourné.</w:t>
      </w:r>
    </w:p>
    <w:p w14:paraId="37EC35C4" w14:textId="77777777" w:rsidR="00974F2E" w:rsidRPr="00363369" w:rsidRDefault="00974F2E" w:rsidP="00800494">
      <w:pPr>
        <w:rPr>
          <w:rFonts w:ascii="Calibri" w:hAnsi="Calibri" w:cs="Calibri"/>
          <w:b/>
          <w:color w:val="FF0000"/>
          <w:sz w:val="18"/>
          <w:szCs w:val="18"/>
        </w:rPr>
      </w:pPr>
    </w:p>
    <w:p w14:paraId="11B4693A" w14:textId="09525248" w:rsidR="00974F2E" w:rsidRPr="004050D1" w:rsidRDefault="00974F2E" w:rsidP="00800494">
      <w:pPr>
        <w:rPr>
          <w:rFonts w:ascii="Calibri" w:hAnsi="Calibri" w:cs="Calibri"/>
          <w:b/>
          <w:color w:val="FF0000"/>
          <w:sz w:val="22"/>
          <w:szCs w:val="22"/>
        </w:rPr>
      </w:pPr>
      <w:r w:rsidRPr="00974F2E">
        <w:rPr>
          <w:rFonts w:ascii="Calibri" w:hAnsi="Calibri" w:cs="Calibri"/>
          <w:b/>
          <w:color w:val="FF0000"/>
          <w:sz w:val="22"/>
          <w:szCs w:val="22"/>
          <w:u w:val="single"/>
        </w:rPr>
        <w:t>Maillot du club</w:t>
      </w:r>
      <w:r>
        <w:rPr>
          <w:rFonts w:ascii="Calibri" w:hAnsi="Calibri" w:cs="Calibri"/>
          <w:b/>
          <w:color w:val="FF0000"/>
          <w:sz w:val="22"/>
          <w:szCs w:val="22"/>
        </w:rPr>
        <w:t xml:space="preserve"> : Pour les compétitions il est obligatoire de porter le maillot du club. </w:t>
      </w:r>
      <w:r w:rsidR="000C6BB1">
        <w:rPr>
          <w:rFonts w:ascii="Calibri" w:hAnsi="Calibri" w:cs="Calibri"/>
          <w:b/>
          <w:color w:val="FF0000"/>
          <w:sz w:val="22"/>
          <w:szCs w:val="22"/>
        </w:rPr>
        <w:t>Il est possible de l’acheter (20€ par chèque à l’ordre de l’ACBarentin.</w:t>
      </w:r>
    </w:p>
    <w:p w14:paraId="491D1B13" w14:textId="77777777" w:rsidR="00181D98" w:rsidRPr="00363369" w:rsidRDefault="00181D98">
      <w:pPr>
        <w:jc w:val="center"/>
        <w:rPr>
          <w:rFonts w:ascii="Calibri" w:hAnsi="Calibri" w:cs="Calibri"/>
          <w:sz w:val="18"/>
          <w:szCs w:val="18"/>
        </w:rPr>
      </w:pPr>
    </w:p>
    <w:p w14:paraId="7CA48B41" w14:textId="77777777" w:rsidR="008239D8" w:rsidRDefault="008239D8" w:rsidP="008239D8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Vous pouvez nous contacter</w:t>
      </w:r>
      <w:r>
        <w:rPr>
          <w:rFonts w:ascii="Calibri" w:hAnsi="Calibri" w:cs="Calibri"/>
          <w:b/>
          <w:bCs/>
          <w:sz w:val="22"/>
          <w:szCs w:val="22"/>
        </w:rPr>
        <w:t xml:space="preserve"> par mail : </w:t>
      </w:r>
      <w:hyperlink r:id="rId7" w:history="1">
        <w:r w:rsidRPr="00E07FA3">
          <w:rPr>
            <w:rStyle w:val="Lienhypertexte"/>
            <w:rFonts w:ascii="Calibri" w:hAnsi="Calibri" w:cs="Calibri"/>
            <w:b/>
            <w:bCs/>
            <w:sz w:val="22"/>
            <w:szCs w:val="22"/>
          </w:rPr>
          <w:t>acbarentin@gmail.com</w:t>
        </w:r>
      </w:hyperlink>
    </w:p>
    <w:p w14:paraId="5E78393E" w14:textId="5643CAE8" w:rsidR="00930DB2" w:rsidRPr="00363369" w:rsidRDefault="008239D8" w:rsidP="00363369">
      <w:pPr>
        <w:jc w:val="center"/>
        <w:rPr>
          <w:rFonts w:ascii="Calibri" w:hAnsi="Calibri" w:cs="Calibri"/>
          <w:sz w:val="22"/>
          <w:szCs w:val="24"/>
        </w:rPr>
      </w:pPr>
      <w:r w:rsidRPr="008239D8">
        <w:rPr>
          <w:rFonts w:ascii="Calibri" w:hAnsi="Calibri" w:cs="Calibri"/>
          <w:sz w:val="22"/>
          <w:szCs w:val="24"/>
        </w:rPr>
        <w:t>En indiquant un numéro de contact, nous nous engageons à vous rappeler rapidement</w:t>
      </w:r>
    </w:p>
    <w:p w14:paraId="4538DDEF" w14:textId="77777777" w:rsidR="008239D8" w:rsidRPr="00363369" w:rsidRDefault="008239D8" w:rsidP="00930DB2">
      <w:pPr>
        <w:pBdr>
          <w:top w:val="single" w:sz="4" w:space="1" w:color="FF0000"/>
        </w:pBdr>
        <w:jc w:val="center"/>
        <w:rPr>
          <w:rFonts w:ascii="Calibri" w:hAnsi="Calibri" w:cs="Calibri"/>
          <w:sz w:val="18"/>
          <w:szCs w:val="18"/>
        </w:rPr>
      </w:pPr>
    </w:p>
    <w:p w14:paraId="6C1B1B39" w14:textId="0B8B1361" w:rsidR="008239D8" w:rsidRDefault="008239D8" w:rsidP="00974F2E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1</w:t>
      </w:r>
      <w:r>
        <w:rPr>
          <w:rFonts w:ascii="Calibri" w:hAnsi="Calibri" w:cs="Calibri"/>
          <w:b/>
          <w:bCs/>
          <w:sz w:val="22"/>
          <w:szCs w:val="22"/>
          <w:u w:val="single"/>
          <w:vertAlign w:val="superscript"/>
        </w:rPr>
        <w:t>er</w:t>
      </w: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 adhérent</w:t>
      </w:r>
    </w:p>
    <w:p w14:paraId="66F03EC9" w14:textId="0AEF93E0" w:rsidR="008239D8" w:rsidRDefault="00363369" w:rsidP="008239D8">
      <w:pPr>
        <w:tabs>
          <w:tab w:val="right" w:leader="dot" w:pos="10466"/>
        </w:tabs>
        <w:jc w:val="both"/>
        <w:rPr>
          <w:rFonts w:ascii="Wingdings" w:hAnsi="Wingdings" w:cs="Wingdings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Licence découverte Eveils et Poussins</w:t>
      </w:r>
      <w:r w:rsidR="008239D8">
        <w:rPr>
          <w:rFonts w:ascii="Calibri" w:hAnsi="Calibri" w:cs="Calibri"/>
          <w:sz w:val="22"/>
          <w:szCs w:val="22"/>
        </w:rPr>
        <w:t xml:space="preserve"> : </w:t>
      </w:r>
    </w:p>
    <w:p w14:paraId="29A58035" w14:textId="2408BD76" w:rsidR="008239D8" w:rsidRDefault="008239D8" w:rsidP="008239D8">
      <w:pPr>
        <w:tabs>
          <w:tab w:val="left" w:pos="3969"/>
          <w:tab w:val="left" w:pos="7938"/>
        </w:tabs>
        <w:jc w:val="both"/>
        <w:rPr>
          <w:rFonts w:ascii="Calibri" w:hAnsi="Calibri" w:cs="Calibri"/>
          <w:sz w:val="22"/>
          <w:szCs w:val="22"/>
        </w:rPr>
      </w:pPr>
      <w:bookmarkStart w:id="0" w:name="_Hlk170198602"/>
      <w:r>
        <w:rPr>
          <w:rFonts w:ascii="Wingdings" w:hAnsi="Wingdings" w:cs="Wingdings"/>
          <w:sz w:val="22"/>
          <w:szCs w:val="22"/>
        </w:rPr>
        <w:t></w:t>
      </w:r>
      <w:r>
        <w:rPr>
          <w:rFonts w:ascii="Calibri" w:hAnsi="Calibri" w:cs="Calibri"/>
          <w:sz w:val="22"/>
          <w:szCs w:val="22"/>
        </w:rPr>
        <w:t xml:space="preserve"> </w:t>
      </w:r>
      <w:r w:rsidR="00974F2E">
        <w:rPr>
          <w:rFonts w:ascii="Calibri" w:hAnsi="Calibri" w:cs="Calibri"/>
          <w:sz w:val="22"/>
          <w:szCs w:val="22"/>
        </w:rPr>
        <w:t>Renouvellement licence</w:t>
      </w:r>
      <w:r>
        <w:rPr>
          <w:rFonts w:ascii="Calibri" w:hAnsi="Calibri" w:cs="Calibri"/>
          <w:sz w:val="22"/>
          <w:szCs w:val="22"/>
        </w:rPr>
        <w:tab/>
        <w:t xml:space="preserve"> </w:t>
      </w:r>
    </w:p>
    <w:p w14:paraId="6C23ABAF" w14:textId="77777777" w:rsidR="00574159" w:rsidRDefault="00574159" w:rsidP="008239D8">
      <w:pPr>
        <w:tabs>
          <w:tab w:val="left" w:pos="3969"/>
          <w:tab w:val="left" w:pos="7938"/>
        </w:tabs>
        <w:jc w:val="both"/>
        <w:rPr>
          <w:rFonts w:ascii="Wingdings" w:hAnsi="Wingdings" w:cs="Wingdings"/>
          <w:sz w:val="22"/>
          <w:szCs w:val="22"/>
        </w:rPr>
      </w:pPr>
    </w:p>
    <w:p w14:paraId="6A8505A3" w14:textId="69141650" w:rsidR="008239D8" w:rsidRDefault="008239D8" w:rsidP="008239D8">
      <w:pPr>
        <w:tabs>
          <w:tab w:val="right" w:leader="dot" w:pos="10466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</w:t>
      </w:r>
      <w:r>
        <w:rPr>
          <w:rFonts w:ascii="Calibri" w:hAnsi="Calibri" w:cs="Calibri"/>
          <w:sz w:val="22"/>
          <w:szCs w:val="22"/>
        </w:rPr>
        <w:t xml:space="preserve"> Nouvelle adhésion </w:t>
      </w:r>
    </w:p>
    <w:bookmarkEnd w:id="0"/>
    <w:p w14:paraId="0C36398D" w14:textId="77777777" w:rsidR="008239D8" w:rsidRDefault="008239D8" w:rsidP="008239D8">
      <w:pPr>
        <w:tabs>
          <w:tab w:val="right" w:leader="dot" w:pos="10466"/>
        </w:tabs>
        <w:jc w:val="both"/>
        <w:rPr>
          <w:rFonts w:ascii="Calibri" w:hAnsi="Calibri" w:cs="Calibri"/>
          <w:sz w:val="22"/>
          <w:szCs w:val="22"/>
        </w:rPr>
      </w:pPr>
    </w:p>
    <w:p w14:paraId="355F43EA" w14:textId="4304291F" w:rsidR="000C6BB1" w:rsidRPr="000C6BB1" w:rsidRDefault="000C6BB1" w:rsidP="008239D8">
      <w:pPr>
        <w:tabs>
          <w:tab w:val="right" w:leader="dot" w:pos="10466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Achat maillot      </w:t>
      </w:r>
      <w:r w:rsidRPr="000C6BB1">
        <w:rPr>
          <w:rFonts w:ascii="Calibri" w:hAnsi="Calibri" w:cs="Calibri"/>
          <w:b/>
          <w:bCs/>
          <w:sz w:val="22"/>
          <w:szCs w:val="22"/>
        </w:rPr>
        <w:t>20 €</w:t>
      </w:r>
      <w:r w:rsidR="00363369">
        <w:rPr>
          <w:rFonts w:ascii="Calibri" w:hAnsi="Calibri" w:cs="Calibri"/>
          <w:b/>
          <w:bCs/>
          <w:sz w:val="22"/>
          <w:szCs w:val="22"/>
        </w:rPr>
        <w:t xml:space="preserve">                                           </w:t>
      </w:r>
      <w:r w:rsidR="00363369" w:rsidRPr="00363369">
        <w:rPr>
          <w:rFonts w:ascii="Calibri" w:hAnsi="Calibri" w:cs="Calibri"/>
          <w:sz w:val="22"/>
          <w:szCs w:val="22"/>
        </w:rPr>
        <w:sym w:font="Wingdings" w:char="F0A8"/>
      </w:r>
      <w:r w:rsidR="00363369" w:rsidRPr="00363369">
        <w:rPr>
          <w:rFonts w:ascii="Calibri" w:hAnsi="Calibri" w:cs="Calibri"/>
          <w:sz w:val="22"/>
          <w:szCs w:val="22"/>
        </w:rPr>
        <w:t xml:space="preserve">  6 ans     </w:t>
      </w:r>
      <w:r w:rsidR="00363369" w:rsidRPr="00363369">
        <w:rPr>
          <w:rFonts w:ascii="Calibri" w:hAnsi="Calibri" w:cs="Calibri"/>
          <w:sz w:val="22"/>
          <w:szCs w:val="22"/>
        </w:rPr>
        <w:sym w:font="Wingdings" w:char="F0A8"/>
      </w:r>
      <w:r w:rsidR="00363369" w:rsidRPr="00363369">
        <w:rPr>
          <w:rFonts w:ascii="Calibri" w:hAnsi="Calibri" w:cs="Calibri"/>
          <w:sz w:val="22"/>
          <w:szCs w:val="22"/>
        </w:rPr>
        <w:t xml:space="preserve">  8 ans      </w:t>
      </w:r>
      <w:r w:rsidR="00363369" w:rsidRPr="00363369">
        <w:rPr>
          <w:rFonts w:ascii="Calibri" w:hAnsi="Calibri" w:cs="Calibri"/>
          <w:sz w:val="22"/>
          <w:szCs w:val="22"/>
        </w:rPr>
        <w:sym w:font="Wingdings" w:char="F0A8"/>
      </w:r>
      <w:r w:rsidR="00363369" w:rsidRPr="00363369">
        <w:rPr>
          <w:rFonts w:ascii="Calibri" w:hAnsi="Calibri" w:cs="Calibri"/>
          <w:sz w:val="22"/>
          <w:szCs w:val="22"/>
        </w:rPr>
        <w:t xml:space="preserve">  10 ans       </w:t>
      </w:r>
      <w:r w:rsidR="00363369" w:rsidRPr="00363369">
        <w:rPr>
          <w:rFonts w:ascii="Calibri" w:hAnsi="Calibri" w:cs="Calibri"/>
          <w:sz w:val="22"/>
          <w:szCs w:val="22"/>
        </w:rPr>
        <w:sym w:font="Wingdings" w:char="F0A8"/>
      </w:r>
      <w:r w:rsidR="00363369" w:rsidRPr="00363369">
        <w:rPr>
          <w:rFonts w:ascii="Calibri" w:hAnsi="Calibri" w:cs="Calibri"/>
          <w:sz w:val="22"/>
          <w:szCs w:val="22"/>
        </w:rPr>
        <w:t xml:space="preserve">  12 ans</w:t>
      </w:r>
    </w:p>
    <w:p w14:paraId="04643D95" w14:textId="77777777" w:rsidR="00363369" w:rsidRDefault="00363369" w:rsidP="008239D8">
      <w:pPr>
        <w:tabs>
          <w:tab w:val="left" w:leader="dot" w:pos="3969"/>
          <w:tab w:val="right" w:leader="dot" w:pos="10466"/>
        </w:tabs>
        <w:jc w:val="both"/>
        <w:rPr>
          <w:rFonts w:ascii="Calibri" w:hAnsi="Calibri" w:cs="Calibri"/>
          <w:sz w:val="22"/>
          <w:szCs w:val="22"/>
        </w:rPr>
      </w:pPr>
    </w:p>
    <w:p w14:paraId="174A88F4" w14:textId="5236338B" w:rsidR="008239D8" w:rsidRDefault="008239D8" w:rsidP="008239D8">
      <w:pPr>
        <w:tabs>
          <w:tab w:val="left" w:leader="dot" w:pos="3969"/>
          <w:tab w:val="right" w:leader="dot" w:pos="10466"/>
        </w:tabs>
        <w:jc w:val="both"/>
      </w:pPr>
      <w:r>
        <w:rPr>
          <w:rFonts w:ascii="Calibri" w:hAnsi="Calibri" w:cs="Calibri"/>
          <w:sz w:val="22"/>
          <w:szCs w:val="22"/>
        </w:rPr>
        <w:t xml:space="preserve">Catégorie : </w:t>
      </w:r>
      <w:r>
        <w:rPr>
          <w:rFonts w:ascii="Calibri" w:hAnsi="Calibri" w:cs="Calibri"/>
          <w:sz w:val="22"/>
          <w:szCs w:val="22"/>
        </w:rPr>
        <w:tab/>
        <w:t>N° Licence (si renouvellement) : ………..................................................</w:t>
      </w:r>
    </w:p>
    <w:p w14:paraId="0E5EB685" w14:textId="77777777" w:rsidR="00574159" w:rsidRDefault="00574159" w:rsidP="008239D8">
      <w:pPr>
        <w:tabs>
          <w:tab w:val="left" w:pos="1843"/>
        </w:tabs>
        <w:spacing w:before="60"/>
        <w:jc w:val="both"/>
        <w:rPr>
          <w:rFonts w:ascii="Calibri" w:hAnsi="Calibri" w:cs="Calibri"/>
          <w:sz w:val="22"/>
          <w:szCs w:val="22"/>
        </w:rPr>
      </w:pPr>
    </w:p>
    <w:p w14:paraId="2174AAFF" w14:textId="4EEDA84F" w:rsidR="008239D8" w:rsidRDefault="00574159" w:rsidP="008239D8">
      <w:pPr>
        <w:tabs>
          <w:tab w:val="left" w:pos="1843"/>
        </w:tabs>
        <w:spacing w:before="60"/>
        <w:jc w:val="both"/>
        <w:rPr>
          <w:rFonts w:ascii="Calibri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89535" distR="89535" simplePos="0" relativeHeight="251654656" behindDoc="0" locked="0" layoutInCell="1" allowOverlap="1" wp14:anchorId="415EFC47" wp14:editId="5FD645C2">
                <wp:simplePos x="0" y="0"/>
                <wp:positionH relativeFrom="page">
                  <wp:posOffset>3624166</wp:posOffset>
                </wp:positionH>
                <wp:positionV relativeFrom="paragraph">
                  <wp:posOffset>14936</wp:posOffset>
                </wp:positionV>
                <wp:extent cx="1442720" cy="175895"/>
                <wp:effectExtent l="3175" t="7620" r="1905" b="6985"/>
                <wp:wrapSquare wrapText="bothSides"/>
                <wp:docPr id="29388600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2720" cy="1758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303"/>
                            </w:tblGrid>
                            <w:tr w:rsidR="008239D8" w14:paraId="090C76F4" w14:textId="77777777"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0CF150C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36765B2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0B52CB7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181342A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4BACDE7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D79FBED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BC26C57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CC33D1E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E3C13F5" w14:textId="77777777" w:rsidR="008239D8" w:rsidRDefault="008239D8" w:rsidP="008239D8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5EFC47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85.35pt;margin-top:1.2pt;width:113.6pt;height:13.85pt;z-index:251654656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303"/>
                      </w:tblGrid>
                      <w:tr w:rsidR="008239D8" w14:paraId="090C76F4" w14:textId="77777777"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0CF150C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36765B2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0B52CB7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0181342A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4BACDE7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D79FBED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BC26C57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03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CC33D1E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3E3C13F5" w14:textId="77777777" w:rsidR="008239D8" w:rsidRDefault="008239D8" w:rsidP="008239D8">
                      <w: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239D8">
        <w:rPr>
          <w:rFonts w:ascii="Calibri" w:hAnsi="Calibri" w:cs="Calibri"/>
          <w:sz w:val="22"/>
          <w:szCs w:val="22"/>
        </w:rPr>
        <w:t xml:space="preserve">Sexe : </w:t>
      </w:r>
      <w:r w:rsidR="008239D8">
        <w:rPr>
          <w:rFonts w:ascii="Wingdings" w:hAnsi="Wingdings" w:cs="Wingdings"/>
          <w:sz w:val="22"/>
          <w:szCs w:val="22"/>
        </w:rPr>
        <w:t></w:t>
      </w:r>
      <w:r w:rsidR="008239D8">
        <w:rPr>
          <w:rFonts w:ascii="Calibri" w:hAnsi="Calibri" w:cs="Calibri"/>
          <w:sz w:val="22"/>
          <w:szCs w:val="22"/>
        </w:rPr>
        <w:t xml:space="preserve"> H </w:t>
      </w:r>
      <w:r w:rsidR="008239D8">
        <w:rPr>
          <w:rFonts w:ascii="Wingdings" w:hAnsi="Wingdings" w:cs="Wingdings"/>
          <w:sz w:val="22"/>
          <w:szCs w:val="22"/>
        </w:rPr>
        <w:t></w:t>
      </w:r>
      <w:r w:rsidR="008239D8">
        <w:rPr>
          <w:rFonts w:ascii="Calibri" w:hAnsi="Calibri" w:cs="Calibri"/>
          <w:sz w:val="22"/>
          <w:szCs w:val="22"/>
        </w:rPr>
        <w:t xml:space="preserve"> F</w:t>
      </w:r>
      <w:r w:rsidR="008239D8">
        <w:rPr>
          <w:rFonts w:ascii="Calibri" w:hAnsi="Calibri" w:cs="Calibri"/>
          <w:sz w:val="22"/>
          <w:szCs w:val="22"/>
        </w:rPr>
        <w:tab/>
        <w:t xml:space="preserve">Date de Naissance (jj/mm/aaaa) : </w:t>
      </w:r>
    </w:p>
    <w:p w14:paraId="13D0AE83" w14:textId="77777777" w:rsidR="008239D8" w:rsidRDefault="008239D8" w:rsidP="008239D8">
      <w:pPr>
        <w:tabs>
          <w:tab w:val="right" w:leader="dot" w:pos="10466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Lieu de naissance + département : </w:t>
      </w:r>
      <w:r>
        <w:rPr>
          <w:rFonts w:ascii="Calibri" w:hAnsi="Calibri" w:cs="Calibri"/>
          <w:sz w:val="22"/>
          <w:szCs w:val="22"/>
        </w:rPr>
        <w:tab/>
      </w:r>
    </w:p>
    <w:p w14:paraId="47C3A212" w14:textId="77777777" w:rsidR="008239D8" w:rsidRDefault="008239D8" w:rsidP="008239D8">
      <w:pPr>
        <w:tabs>
          <w:tab w:val="left" w:pos="2552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Nationalité : </w:t>
      </w:r>
      <w:r>
        <w:rPr>
          <w:rFonts w:ascii="Wingdings" w:hAnsi="Wingdings" w:cs="Wingdings"/>
          <w:sz w:val="22"/>
          <w:szCs w:val="22"/>
        </w:rPr>
        <w:t></w:t>
      </w:r>
      <w:r>
        <w:rPr>
          <w:rFonts w:ascii="Calibri" w:hAnsi="Calibri" w:cs="Calibri"/>
          <w:sz w:val="22"/>
          <w:szCs w:val="22"/>
        </w:rPr>
        <w:t xml:space="preserve"> Française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Wingdings" w:hAnsi="Wingdings" w:cs="Wingdings"/>
          <w:sz w:val="22"/>
          <w:szCs w:val="22"/>
        </w:rPr>
        <w:t></w:t>
      </w:r>
      <w:r>
        <w:rPr>
          <w:rFonts w:ascii="Calibri" w:hAnsi="Calibri" w:cs="Calibri"/>
          <w:sz w:val="22"/>
          <w:szCs w:val="22"/>
        </w:rPr>
        <w:t xml:space="preserve"> Autre : ..........................................................................</w:t>
      </w:r>
    </w:p>
    <w:p w14:paraId="372D5525" w14:textId="77777777" w:rsidR="008239D8" w:rsidRDefault="008239D8" w:rsidP="008239D8">
      <w:pPr>
        <w:tabs>
          <w:tab w:val="right" w:leader="dot" w:pos="10466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Nom de naissance : …………………………………………………………… Nom d’usage : </w:t>
      </w:r>
      <w:r>
        <w:rPr>
          <w:rFonts w:ascii="Calibri" w:hAnsi="Calibri" w:cs="Calibri"/>
          <w:sz w:val="22"/>
          <w:szCs w:val="22"/>
        </w:rPr>
        <w:tab/>
      </w:r>
    </w:p>
    <w:p w14:paraId="612846A7" w14:textId="77777777" w:rsidR="008239D8" w:rsidRDefault="008239D8" w:rsidP="008239D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Prénom : …………………..………………….…………………………</w:t>
      </w:r>
    </w:p>
    <w:p w14:paraId="612B692E" w14:textId="77777777" w:rsidR="008239D8" w:rsidRDefault="008239D8" w:rsidP="008239D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Adresse complète : ………………………………………………………………………………………………………………………………………………………</w:t>
      </w:r>
    </w:p>
    <w:p w14:paraId="596EF4DB" w14:textId="77777777" w:rsidR="008239D8" w:rsidRDefault="008239D8" w:rsidP="008239D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Code postal : ................................... Ville : ........................................................................................................................</w:t>
      </w:r>
    </w:p>
    <w:p w14:paraId="10B46C06" w14:textId="77777777" w:rsidR="008239D8" w:rsidRDefault="008239D8" w:rsidP="008239D8">
      <w:pPr>
        <w:jc w:val="both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E-mail : …………………………………………………………….…………………………………………………………………………………………………………..</w:t>
      </w:r>
    </w:p>
    <w:p w14:paraId="74A0DC52" w14:textId="77777777" w:rsidR="008239D8" w:rsidRDefault="008239D8" w:rsidP="008239D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(</w:t>
      </w:r>
      <w:r>
        <w:rPr>
          <w:rFonts w:ascii="Calibri" w:hAnsi="Calibri" w:cs="Calibri"/>
          <w:b/>
          <w:i/>
          <w:iCs/>
          <w:sz w:val="22"/>
          <w:szCs w:val="22"/>
        </w:rPr>
        <w:t>Obligatoire</w:t>
      </w:r>
      <w:r>
        <w:rPr>
          <w:rFonts w:ascii="Calibri" w:hAnsi="Calibri" w:cs="Calibri"/>
          <w:i/>
          <w:i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i/>
          <w:iCs/>
          <w:sz w:val="22"/>
          <w:szCs w:val="22"/>
        </w:rPr>
        <w:t>pour recevoir votre licence et communication club</w:t>
      </w:r>
      <w:r>
        <w:rPr>
          <w:rFonts w:ascii="Calibri" w:hAnsi="Calibri" w:cs="Calibri"/>
          <w:i/>
          <w:iCs/>
          <w:sz w:val="22"/>
          <w:szCs w:val="22"/>
        </w:rPr>
        <w:t>)</w:t>
      </w:r>
    </w:p>
    <w:p w14:paraId="2CAC2620" w14:textId="59437277" w:rsidR="008239D8" w:rsidRPr="00974F2E" w:rsidRDefault="008239D8" w:rsidP="008239D8">
      <w:pPr>
        <w:jc w:val="both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N° Tél. Fixe : ………………......................… N° Tél. port. : ……….......................………………….</w:t>
      </w:r>
    </w:p>
    <w:p w14:paraId="633F69CC" w14:textId="77777777" w:rsidR="008239D8" w:rsidRDefault="008239D8" w:rsidP="008239D8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6E400AC4" w14:textId="71732309" w:rsidR="008239D8" w:rsidRDefault="008239D8" w:rsidP="00974F2E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2</w:t>
      </w:r>
      <w:r>
        <w:rPr>
          <w:rFonts w:ascii="Calibri" w:hAnsi="Calibri" w:cs="Calibri"/>
          <w:b/>
          <w:bCs/>
          <w:sz w:val="22"/>
          <w:szCs w:val="22"/>
          <w:u w:val="single"/>
          <w:vertAlign w:val="superscript"/>
        </w:rPr>
        <w:t>ème</w:t>
      </w: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 adhérent</w:t>
      </w:r>
    </w:p>
    <w:p w14:paraId="28CCB9FC" w14:textId="77777777" w:rsidR="00363369" w:rsidRDefault="00363369" w:rsidP="00363369">
      <w:pPr>
        <w:tabs>
          <w:tab w:val="right" w:leader="dot" w:pos="10466"/>
        </w:tabs>
        <w:jc w:val="both"/>
        <w:rPr>
          <w:rFonts w:ascii="Wingdings" w:hAnsi="Wingdings" w:cs="Wingdings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Licence découverte Eveils et Poussins : </w:t>
      </w:r>
    </w:p>
    <w:p w14:paraId="7C5D1409" w14:textId="7E591D79" w:rsidR="00974F2E" w:rsidRDefault="00974F2E" w:rsidP="00974F2E">
      <w:pPr>
        <w:tabs>
          <w:tab w:val="left" w:pos="3969"/>
          <w:tab w:val="left" w:pos="7938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</w:t>
      </w:r>
      <w:r>
        <w:rPr>
          <w:rFonts w:ascii="Calibri" w:hAnsi="Calibri" w:cs="Calibri"/>
          <w:sz w:val="22"/>
          <w:szCs w:val="22"/>
        </w:rPr>
        <w:t xml:space="preserve"> Renouvellement licence</w:t>
      </w:r>
      <w:r>
        <w:rPr>
          <w:rFonts w:ascii="Calibri" w:hAnsi="Calibri" w:cs="Calibri"/>
          <w:sz w:val="22"/>
          <w:szCs w:val="22"/>
        </w:rPr>
        <w:tab/>
        <w:t xml:space="preserve"> </w:t>
      </w:r>
    </w:p>
    <w:p w14:paraId="19D692E9" w14:textId="77777777" w:rsidR="00974F2E" w:rsidRDefault="00974F2E" w:rsidP="00974F2E">
      <w:pPr>
        <w:tabs>
          <w:tab w:val="left" w:pos="3969"/>
          <w:tab w:val="left" w:pos="7938"/>
        </w:tabs>
        <w:jc w:val="both"/>
        <w:rPr>
          <w:rFonts w:ascii="Wingdings" w:hAnsi="Wingdings" w:cs="Wingdings"/>
          <w:sz w:val="22"/>
          <w:szCs w:val="22"/>
        </w:rPr>
      </w:pPr>
    </w:p>
    <w:p w14:paraId="57CEAF03" w14:textId="4B37D62A" w:rsidR="00974F2E" w:rsidRDefault="00974F2E" w:rsidP="00974F2E">
      <w:pPr>
        <w:tabs>
          <w:tab w:val="right" w:leader="dot" w:pos="10466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</w:t>
      </w:r>
      <w:r>
        <w:rPr>
          <w:rFonts w:ascii="Calibri" w:hAnsi="Calibri" w:cs="Calibri"/>
          <w:sz w:val="22"/>
          <w:szCs w:val="22"/>
        </w:rPr>
        <w:t xml:space="preserve"> Nouvelle adhésion</w:t>
      </w:r>
    </w:p>
    <w:p w14:paraId="20BE7CCC" w14:textId="77777777" w:rsidR="008239D8" w:rsidRPr="00363369" w:rsidRDefault="008239D8" w:rsidP="008239D8">
      <w:pPr>
        <w:tabs>
          <w:tab w:val="right" w:leader="dot" w:pos="10466"/>
        </w:tabs>
        <w:jc w:val="both"/>
        <w:rPr>
          <w:rFonts w:ascii="Calibri" w:hAnsi="Calibri" w:cs="Calibri"/>
          <w:sz w:val="18"/>
          <w:szCs w:val="18"/>
        </w:rPr>
      </w:pPr>
    </w:p>
    <w:p w14:paraId="5DDBEE7B" w14:textId="77777777" w:rsidR="00363369" w:rsidRPr="000C6BB1" w:rsidRDefault="00363369" w:rsidP="00363369">
      <w:pPr>
        <w:tabs>
          <w:tab w:val="right" w:leader="dot" w:pos="10466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Achat maillot      </w:t>
      </w:r>
      <w:r w:rsidRPr="000C6BB1">
        <w:rPr>
          <w:rFonts w:ascii="Calibri" w:hAnsi="Calibri" w:cs="Calibri"/>
          <w:b/>
          <w:bCs/>
          <w:sz w:val="22"/>
          <w:szCs w:val="22"/>
        </w:rPr>
        <w:t>20 €</w:t>
      </w:r>
      <w:r>
        <w:rPr>
          <w:rFonts w:ascii="Calibri" w:hAnsi="Calibri" w:cs="Calibri"/>
          <w:b/>
          <w:bCs/>
          <w:sz w:val="22"/>
          <w:szCs w:val="22"/>
        </w:rPr>
        <w:t xml:space="preserve">                                           </w:t>
      </w:r>
      <w:r w:rsidRPr="00363369">
        <w:rPr>
          <w:rFonts w:ascii="Calibri" w:hAnsi="Calibri" w:cs="Calibri"/>
          <w:sz w:val="22"/>
          <w:szCs w:val="22"/>
        </w:rPr>
        <w:sym w:font="Wingdings" w:char="F0A8"/>
      </w:r>
      <w:r w:rsidRPr="00363369">
        <w:rPr>
          <w:rFonts w:ascii="Calibri" w:hAnsi="Calibri" w:cs="Calibri"/>
          <w:sz w:val="22"/>
          <w:szCs w:val="22"/>
        </w:rPr>
        <w:t xml:space="preserve">  6 ans     </w:t>
      </w:r>
      <w:r w:rsidRPr="00363369">
        <w:rPr>
          <w:rFonts w:ascii="Calibri" w:hAnsi="Calibri" w:cs="Calibri"/>
          <w:sz w:val="22"/>
          <w:szCs w:val="22"/>
        </w:rPr>
        <w:sym w:font="Wingdings" w:char="F0A8"/>
      </w:r>
      <w:r w:rsidRPr="00363369">
        <w:rPr>
          <w:rFonts w:ascii="Calibri" w:hAnsi="Calibri" w:cs="Calibri"/>
          <w:sz w:val="22"/>
          <w:szCs w:val="22"/>
        </w:rPr>
        <w:t xml:space="preserve">  8 ans      </w:t>
      </w:r>
      <w:r w:rsidRPr="00363369">
        <w:rPr>
          <w:rFonts w:ascii="Calibri" w:hAnsi="Calibri" w:cs="Calibri"/>
          <w:sz w:val="22"/>
          <w:szCs w:val="22"/>
        </w:rPr>
        <w:sym w:font="Wingdings" w:char="F0A8"/>
      </w:r>
      <w:r w:rsidRPr="00363369">
        <w:rPr>
          <w:rFonts w:ascii="Calibri" w:hAnsi="Calibri" w:cs="Calibri"/>
          <w:sz w:val="22"/>
          <w:szCs w:val="22"/>
        </w:rPr>
        <w:t xml:space="preserve">  10 ans       </w:t>
      </w:r>
      <w:r w:rsidRPr="00363369">
        <w:rPr>
          <w:rFonts w:ascii="Calibri" w:hAnsi="Calibri" w:cs="Calibri"/>
          <w:sz w:val="22"/>
          <w:szCs w:val="22"/>
        </w:rPr>
        <w:sym w:font="Wingdings" w:char="F0A8"/>
      </w:r>
      <w:r w:rsidRPr="00363369">
        <w:rPr>
          <w:rFonts w:ascii="Calibri" w:hAnsi="Calibri" w:cs="Calibri"/>
          <w:sz w:val="22"/>
          <w:szCs w:val="22"/>
        </w:rPr>
        <w:t xml:space="preserve">  12 ans</w:t>
      </w:r>
    </w:p>
    <w:p w14:paraId="2C5F44B7" w14:textId="77777777" w:rsidR="00363369" w:rsidRDefault="00363369" w:rsidP="008239D8">
      <w:pPr>
        <w:tabs>
          <w:tab w:val="right" w:leader="dot" w:pos="10466"/>
        </w:tabs>
        <w:jc w:val="both"/>
        <w:rPr>
          <w:rFonts w:ascii="Calibri" w:hAnsi="Calibri" w:cs="Calibri"/>
          <w:sz w:val="22"/>
          <w:szCs w:val="22"/>
        </w:rPr>
      </w:pPr>
    </w:p>
    <w:p w14:paraId="46C6721B" w14:textId="77777777" w:rsidR="008239D8" w:rsidRDefault="008239D8" w:rsidP="008239D8">
      <w:pPr>
        <w:tabs>
          <w:tab w:val="left" w:leader="dot" w:pos="3969"/>
          <w:tab w:val="right" w:leader="dot" w:pos="10466"/>
        </w:tabs>
        <w:jc w:val="both"/>
      </w:pPr>
      <w:r>
        <w:rPr>
          <w:rFonts w:ascii="Calibri" w:hAnsi="Calibri" w:cs="Calibri"/>
          <w:sz w:val="22"/>
          <w:szCs w:val="22"/>
        </w:rPr>
        <w:t xml:space="preserve">Catégorie : </w:t>
      </w:r>
      <w:r>
        <w:rPr>
          <w:rFonts w:ascii="Calibri" w:hAnsi="Calibri" w:cs="Calibri"/>
          <w:sz w:val="22"/>
          <w:szCs w:val="22"/>
        </w:rPr>
        <w:tab/>
        <w:t>N° Licence (si renouvellement) : ………..................................................</w:t>
      </w:r>
    </w:p>
    <w:p w14:paraId="46144109" w14:textId="77777777" w:rsidR="008239D8" w:rsidRPr="00363369" w:rsidRDefault="008239D8" w:rsidP="008239D8">
      <w:pPr>
        <w:tabs>
          <w:tab w:val="right" w:leader="dot" w:pos="10466"/>
        </w:tabs>
        <w:jc w:val="both"/>
        <w:rPr>
          <w:rFonts w:ascii="Calibri" w:hAnsi="Calibri" w:cs="Calibri"/>
          <w:sz w:val="18"/>
          <w:szCs w:val="18"/>
        </w:rPr>
      </w:pPr>
    </w:p>
    <w:p w14:paraId="120FDE33" w14:textId="4CF449F1" w:rsidR="008239D8" w:rsidRDefault="00574159" w:rsidP="008239D8">
      <w:pPr>
        <w:tabs>
          <w:tab w:val="left" w:pos="1843"/>
        </w:tabs>
        <w:spacing w:before="60"/>
        <w:jc w:val="both"/>
        <w:rPr>
          <w:rFonts w:ascii="Calibri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89535" distR="89535" simplePos="0" relativeHeight="251655680" behindDoc="0" locked="0" layoutInCell="1" allowOverlap="1" wp14:anchorId="740107AE" wp14:editId="0B295D7D">
                <wp:simplePos x="0" y="0"/>
                <wp:positionH relativeFrom="page">
                  <wp:posOffset>3679825</wp:posOffset>
                </wp:positionH>
                <wp:positionV relativeFrom="paragraph">
                  <wp:posOffset>6350</wp:posOffset>
                </wp:positionV>
                <wp:extent cx="1442720" cy="175895"/>
                <wp:effectExtent l="3175" t="5715" r="1905" b="8890"/>
                <wp:wrapSquare wrapText="bothSides"/>
                <wp:docPr id="53598741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2720" cy="1758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303"/>
                            </w:tblGrid>
                            <w:tr w:rsidR="008239D8" w14:paraId="3A9CCCB9" w14:textId="77777777"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8A14F18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F641FDE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F273A73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EFA2D75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EAEDFFB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5D39166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07DE180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840D7A0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C66A681" w14:textId="77777777" w:rsidR="008239D8" w:rsidRDefault="008239D8" w:rsidP="008239D8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0107AE" id="Text Box 8" o:spid="_x0000_s1027" type="#_x0000_t202" style="position:absolute;left:0;text-align:left;margin-left:289.75pt;margin-top:.5pt;width:113.6pt;height:13.85pt;z-index:251655680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303"/>
                      </w:tblGrid>
                      <w:tr w:rsidR="008239D8" w14:paraId="3A9CCCB9" w14:textId="77777777"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38A14F18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F641FDE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F273A73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EFA2D75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EAEDFFB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5D39166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07DE180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03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840D7A0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2C66A681" w14:textId="77777777" w:rsidR="008239D8" w:rsidRDefault="008239D8" w:rsidP="008239D8">
                      <w: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239D8">
        <w:rPr>
          <w:rFonts w:ascii="Calibri" w:hAnsi="Calibri" w:cs="Calibri"/>
          <w:sz w:val="22"/>
          <w:szCs w:val="22"/>
        </w:rPr>
        <w:t xml:space="preserve">Sexe : </w:t>
      </w:r>
      <w:r w:rsidR="008239D8">
        <w:rPr>
          <w:rFonts w:ascii="Wingdings" w:hAnsi="Wingdings" w:cs="Wingdings"/>
          <w:sz w:val="22"/>
          <w:szCs w:val="22"/>
        </w:rPr>
        <w:t></w:t>
      </w:r>
      <w:r w:rsidR="008239D8">
        <w:rPr>
          <w:rFonts w:ascii="Calibri" w:hAnsi="Calibri" w:cs="Calibri"/>
          <w:sz w:val="22"/>
          <w:szCs w:val="22"/>
        </w:rPr>
        <w:t xml:space="preserve"> H </w:t>
      </w:r>
      <w:r w:rsidR="008239D8">
        <w:rPr>
          <w:rFonts w:ascii="Wingdings" w:hAnsi="Wingdings" w:cs="Wingdings"/>
          <w:sz w:val="22"/>
          <w:szCs w:val="22"/>
        </w:rPr>
        <w:t></w:t>
      </w:r>
      <w:r w:rsidR="008239D8">
        <w:rPr>
          <w:rFonts w:ascii="Calibri" w:hAnsi="Calibri" w:cs="Calibri"/>
          <w:sz w:val="22"/>
          <w:szCs w:val="22"/>
        </w:rPr>
        <w:t xml:space="preserve"> F</w:t>
      </w:r>
      <w:r w:rsidR="008239D8">
        <w:rPr>
          <w:rFonts w:ascii="Calibri" w:hAnsi="Calibri" w:cs="Calibri"/>
          <w:sz w:val="22"/>
          <w:szCs w:val="22"/>
        </w:rPr>
        <w:tab/>
        <w:t xml:space="preserve">Date de Naissance (jj/mm/aaaa) : </w:t>
      </w:r>
    </w:p>
    <w:p w14:paraId="05CBFB89" w14:textId="77777777" w:rsidR="008239D8" w:rsidRDefault="008239D8" w:rsidP="008239D8">
      <w:pPr>
        <w:tabs>
          <w:tab w:val="right" w:leader="dot" w:pos="10466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Lieu de naissance + département : </w:t>
      </w:r>
      <w:r>
        <w:rPr>
          <w:rFonts w:ascii="Calibri" w:hAnsi="Calibri" w:cs="Calibri"/>
          <w:sz w:val="22"/>
          <w:szCs w:val="22"/>
        </w:rPr>
        <w:tab/>
      </w:r>
    </w:p>
    <w:p w14:paraId="7D7D624D" w14:textId="77777777" w:rsidR="008239D8" w:rsidRDefault="008239D8" w:rsidP="008239D8">
      <w:pPr>
        <w:tabs>
          <w:tab w:val="left" w:pos="2552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Nationalité : </w:t>
      </w:r>
      <w:r>
        <w:rPr>
          <w:rFonts w:ascii="Wingdings" w:hAnsi="Wingdings" w:cs="Wingdings"/>
          <w:sz w:val="22"/>
          <w:szCs w:val="22"/>
        </w:rPr>
        <w:t></w:t>
      </w:r>
      <w:r>
        <w:rPr>
          <w:rFonts w:ascii="Calibri" w:hAnsi="Calibri" w:cs="Calibri"/>
          <w:sz w:val="22"/>
          <w:szCs w:val="22"/>
        </w:rPr>
        <w:t xml:space="preserve"> Française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Wingdings" w:hAnsi="Wingdings" w:cs="Wingdings"/>
          <w:sz w:val="22"/>
          <w:szCs w:val="22"/>
        </w:rPr>
        <w:t></w:t>
      </w:r>
      <w:r>
        <w:rPr>
          <w:rFonts w:ascii="Calibri" w:hAnsi="Calibri" w:cs="Calibri"/>
          <w:sz w:val="22"/>
          <w:szCs w:val="22"/>
        </w:rPr>
        <w:t xml:space="preserve"> Autre : ..........................................................................</w:t>
      </w:r>
    </w:p>
    <w:p w14:paraId="4E311244" w14:textId="77777777" w:rsidR="008239D8" w:rsidRDefault="008239D8" w:rsidP="008239D8">
      <w:pPr>
        <w:tabs>
          <w:tab w:val="right" w:leader="dot" w:pos="10466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Nom de naissance : …………………………………………………………… Nom d’usage : </w:t>
      </w:r>
      <w:r>
        <w:rPr>
          <w:rFonts w:ascii="Calibri" w:hAnsi="Calibri" w:cs="Calibri"/>
          <w:sz w:val="22"/>
          <w:szCs w:val="22"/>
        </w:rPr>
        <w:tab/>
      </w:r>
    </w:p>
    <w:p w14:paraId="4B96A2EE" w14:textId="77777777" w:rsidR="008239D8" w:rsidRDefault="008239D8" w:rsidP="008239D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Prénom : …………………..………………….…………………………</w:t>
      </w:r>
    </w:p>
    <w:p w14:paraId="6CF55156" w14:textId="77777777" w:rsidR="008239D8" w:rsidRDefault="008239D8" w:rsidP="008239D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Adresse complète : ………………………………………………………………………………………………………………………………………………………</w:t>
      </w:r>
    </w:p>
    <w:p w14:paraId="1A3E3805" w14:textId="77777777" w:rsidR="008239D8" w:rsidRDefault="008239D8" w:rsidP="008239D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Code postal : ................................... Ville : ........................................................................................................................</w:t>
      </w:r>
    </w:p>
    <w:p w14:paraId="5FF7E152" w14:textId="77777777" w:rsidR="008239D8" w:rsidRDefault="008239D8" w:rsidP="008239D8">
      <w:pPr>
        <w:jc w:val="both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E-mail : …………………………………………………………….…………………………………………………………………………………………………………..</w:t>
      </w:r>
    </w:p>
    <w:p w14:paraId="438BE7E5" w14:textId="77777777" w:rsidR="008239D8" w:rsidRDefault="008239D8" w:rsidP="008239D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(</w:t>
      </w:r>
      <w:r>
        <w:rPr>
          <w:rFonts w:ascii="Calibri" w:hAnsi="Calibri" w:cs="Calibri"/>
          <w:b/>
          <w:i/>
          <w:iCs/>
          <w:sz w:val="22"/>
          <w:szCs w:val="22"/>
        </w:rPr>
        <w:t>Obligatoire</w:t>
      </w:r>
      <w:r>
        <w:rPr>
          <w:rFonts w:ascii="Calibri" w:hAnsi="Calibri" w:cs="Calibri"/>
          <w:i/>
          <w:i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i/>
          <w:iCs/>
          <w:sz w:val="22"/>
          <w:szCs w:val="22"/>
        </w:rPr>
        <w:t>pour recevoir votre licence et communication club</w:t>
      </w:r>
      <w:r>
        <w:rPr>
          <w:rFonts w:ascii="Calibri" w:hAnsi="Calibri" w:cs="Calibri"/>
          <w:i/>
          <w:iCs/>
          <w:sz w:val="22"/>
          <w:szCs w:val="22"/>
        </w:rPr>
        <w:t>)</w:t>
      </w:r>
    </w:p>
    <w:p w14:paraId="694C259D" w14:textId="77777777" w:rsidR="008239D8" w:rsidRDefault="008239D8" w:rsidP="008239D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N° Tél. Fixe : ………………......................… N° Tél. port. : ……….......................………………….</w:t>
      </w:r>
    </w:p>
    <w:p w14:paraId="6003CA69" w14:textId="628CBB4B" w:rsidR="008239D8" w:rsidRDefault="008239D8" w:rsidP="008239D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  <w:r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3</w:t>
      </w:r>
      <w:r>
        <w:rPr>
          <w:rFonts w:ascii="Calibri" w:hAnsi="Calibri" w:cs="Calibri"/>
          <w:b/>
          <w:bCs/>
          <w:sz w:val="22"/>
          <w:szCs w:val="22"/>
          <w:u w:val="single"/>
          <w:vertAlign w:val="superscript"/>
        </w:rPr>
        <w:t>ème</w:t>
      </w: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 adhérent</w:t>
      </w:r>
    </w:p>
    <w:p w14:paraId="0C7913EF" w14:textId="77777777" w:rsidR="008239D8" w:rsidRDefault="008239D8" w:rsidP="008239D8">
      <w:pPr>
        <w:tabs>
          <w:tab w:val="right" w:leader="dot" w:pos="10466"/>
        </w:tabs>
        <w:jc w:val="both"/>
        <w:rPr>
          <w:rFonts w:ascii="Calibri" w:hAnsi="Calibri" w:cs="Calibri"/>
          <w:sz w:val="22"/>
          <w:szCs w:val="22"/>
        </w:rPr>
      </w:pPr>
    </w:p>
    <w:p w14:paraId="059F46A4" w14:textId="77777777" w:rsidR="00363369" w:rsidRDefault="00363369" w:rsidP="00363369">
      <w:pPr>
        <w:tabs>
          <w:tab w:val="right" w:leader="dot" w:pos="10466"/>
        </w:tabs>
        <w:jc w:val="both"/>
        <w:rPr>
          <w:rFonts w:ascii="Wingdings" w:hAnsi="Wingdings" w:cs="Wingdings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Licence découverte Eveils et Poussins : </w:t>
      </w:r>
    </w:p>
    <w:p w14:paraId="0969C30E" w14:textId="33AEF2A9" w:rsidR="00974F2E" w:rsidRDefault="00974F2E" w:rsidP="00974F2E">
      <w:pPr>
        <w:tabs>
          <w:tab w:val="left" w:pos="3969"/>
          <w:tab w:val="left" w:pos="7938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</w:t>
      </w:r>
      <w:r>
        <w:rPr>
          <w:rFonts w:ascii="Calibri" w:hAnsi="Calibri" w:cs="Calibri"/>
          <w:sz w:val="22"/>
          <w:szCs w:val="22"/>
        </w:rPr>
        <w:t xml:space="preserve"> Renouvellement licence</w:t>
      </w:r>
      <w:r>
        <w:rPr>
          <w:rFonts w:ascii="Calibri" w:hAnsi="Calibri" w:cs="Calibri"/>
          <w:sz w:val="22"/>
          <w:szCs w:val="22"/>
        </w:rPr>
        <w:tab/>
        <w:t xml:space="preserve"> </w:t>
      </w:r>
    </w:p>
    <w:p w14:paraId="396CAC41" w14:textId="77777777" w:rsidR="00974F2E" w:rsidRDefault="00974F2E" w:rsidP="00974F2E">
      <w:pPr>
        <w:tabs>
          <w:tab w:val="left" w:pos="3969"/>
          <w:tab w:val="left" w:pos="7938"/>
        </w:tabs>
        <w:jc w:val="both"/>
        <w:rPr>
          <w:rFonts w:ascii="Wingdings" w:hAnsi="Wingdings" w:cs="Wingdings"/>
          <w:sz w:val="22"/>
          <w:szCs w:val="22"/>
        </w:rPr>
      </w:pPr>
    </w:p>
    <w:p w14:paraId="19190DFC" w14:textId="3D4925DF" w:rsidR="00974F2E" w:rsidRDefault="00974F2E" w:rsidP="00974F2E">
      <w:pPr>
        <w:tabs>
          <w:tab w:val="right" w:leader="dot" w:pos="10466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</w:t>
      </w:r>
      <w:r>
        <w:rPr>
          <w:rFonts w:ascii="Calibri" w:hAnsi="Calibri" w:cs="Calibri"/>
          <w:sz w:val="22"/>
          <w:szCs w:val="22"/>
        </w:rPr>
        <w:t xml:space="preserve"> Nouvelle adhésion</w:t>
      </w:r>
    </w:p>
    <w:p w14:paraId="45BE1567" w14:textId="77777777" w:rsidR="008239D8" w:rsidRDefault="008239D8" w:rsidP="008239D8">
      <w:pPr>
        <w:tabs>
          <w:tab w:val="right" w:leader="dot" w:pos="10466"/>
        </w:tabs>
        <w:jc w:val="both"/>
        <w:rPr>
          <w:rFonts w:ascii="Calibri" w:hAnsi="Calibri" w:cs="Calibri"/>
          <w:sz w:val="22"/>
          <w:szCs w:val="22"/>
        </w:rPr>
      </w:pPr>
    </w:p>
    <w:p w14:paraId="22D0D98C" w14:textId="77777777" w:rsidR="00F77799" w:rsidRPr="000C6BB1" w:rsidRDefault="00F77799" w:rsidP="00F77799">
      <w:pPr>
        <w:tabs>
          <w:tab w:val="right" w:leader="dot" w:pos="10466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Achat maillot      </w:t>
      </w:r>
      <w:r w:rsidRPr="000C6BB1">
        <w:rPr>
          <w:rFonts w:ascii="Calibri" w:hAnsi="Calibri" w:cs="Calibri"/>
          <w:b/>
          <w:bCs/>
          <w:sz w:val="22"/>
          <w:szCs w:val="22"/>
        </w:rPr>
        <w:t>20 €</w:t>
      </w:r>
      <w:r>
        <w:rPr>
          <w:rFonts w:ascii="Calibri" w:hAnsi="Calibri" w:cs="Calibri"/>
          <w:b/>
          <w:bCs/>
          <w:sz w:val="22"/>
          <w:szCs w:val="22"/>
        </w:rPr>
        <w:t xml:space="preserve">                                           </w:t>
      </w:r>
      <w:r w:rsidRPr="00363369">
        <w:rPr>
          <w:rFonts w:ascii="Calibri" w:hAnsi="Calibri" w:cs="Calibri"/>
          <w:sz w:val="22"/>
          <w:szCs w:val="22"/>
        </w:rPr>
        <w:sym w:font="Wingdings" w:char="F0A8"/>
      </w:r>
      <w:r w:rsidRPr="00363369">
        <w:rPr>
          <w:rFonts w:ascii="Calibri" w:hAnsi="Calibri" w:cs="Calibri"/>
          <w:sz w:val="22"/>
          <w:szCs w:val="22"/>
        </w:rPr>
        <w:t xml:space="preserve">  6 ans     </w:t>
      </w:r>
      <w:r w:rsidRPr="00363369">
        <w:rPr>
          <w:rFonts w:ascii="Calibri" w:hAnsi="Calibri" w:cs="Calibri"/>
          <w:sz w:val="22"/>
          <w:szCs w:val="22"/>
        </w:rPr>
        <w:sym w:font="Wingdings" w:char="F0A8"/>
      </w:r>
      <w:r w:rsidRPr="00363369">
        <w:rPr>
          <w:rFonts w:ascii="Calibri" w:hAnsi="Calibri" w:cs="Calibri"/>
          <w:sz w:val="22"/>
          <w:szCs w:val="22"/>
        </w:rPr>
        <w:t xml:space="preserve">  8 ans      </w:t>
      </w:r>
      <w:r w:rsidRPr="00363369">
        <w:rPr>
          <w:rFonts w:ascii="Calibri" w:hAnsi="Calibri" w:cs="Calibri"/>
          <w:sz w:val="22"/>
          <w:szCs w:val="22"/>
        </w:rPr>
        <w:sym w:font="Wingdings" w:char="F0A8"/>
      </w:r>
      <w:r w:rsidRPr="00363369">
        <w:rPr>
          <w:rFonts w:ascii="Calibri" w:hAnsi="Calibri" w:cs="Calibri"/>
          <w:sz w:val="22"/>
          <w:szCs w:val="22"/>
        </w:rPr>
        <w:t xml:space="preserve">  10 ans       </w:t>
      </w:r>
      <w:r w:rsidRPr="00363369">
        <w:rPr>
          <w:rFonts w:ascii="Calibri" w:hAnsi="Calibri" w:cs="Calibri"/>
          <w:sz w:val="22"/>
          <w:szCs w:val="22"/>
        </w:rPr>
        <w:sym w:font="Wingdings" w:char="F0A8"/>
      </w:r>
      <w:r w:rsidRPr="00363369">
        <w:rPr>
          <w:rFonts w:ascii="Calibri" w:hAnsi="Calibri" w:cs="Calibri"/>
          <w:sz w:val="22"/>
          <w:szCs w:val="22"/>
        </w:rPr>
        <w:t xml:space="preserve">  12 ans</w:t>
      </w:r>
    </w:p>
    <w:p w14:paraId="74A61718" w14:textId="77777777" w:rsidR="00F77799" w:rsidRDefault="00F77799" w:rsidP="008239D8">
      <w:pPr>
        <w:tabs>
          <w:tab w:val="right" w:leader="dot" w:pos="10466"/>
        </w:tabs>
        <w:jc w:val="both"/>
        <w:rPr>
          <w:rFonts w:ascii="Calibri" w:hAnsi="Calibri" w:cs="Calibri"/>
          <w:sz w:val="22"/>
          <w:szCs w:val="22"/>
        </w:rPr>
      </w:pPr>
    </w:p>
    <w:p w14:paraId="2847F978" w14:textId="77777777" w:rsidR="008239D8" w:rsidRDefault="008239D8" w:rsidP="008239D8">
      <w:pPr>
        <w:tabs>
          <w:tab w:val="left" w:leader="dot" w:pos="3969"/>
          <w:tab w:val="right" w:leader="dot" w:pos="10466"/>
        </w:tabs>
        <w:jc w:val="both"/>
      </w:pPr>
      <w:r>
        <w:rPr>
          <w:rFonts w:ascii="Calibri" w:hAnsi="Calibri" w:cs="Calibri"/>
          <w:sz w:val="22"/>
          <w:szCs w:val="22"/>
        </w:rPr>
        <w:t xml:space="preserve">Catégorie : </w:t>
      </w:r>
      <w:r>
        <w:rPr>
          <w:rFonts w:ascii="Calibri" w:hAnsi="Calibri" w:cs="Calibri"/>
          <w:sz w:val="22"/>
          <w:szCs w:val="22"/>
        </w:rPr>
        <w:tab/>
        <w:t>N° Licence (si renouvellement) : ………..................................................</w:t>
      </w:r>
    </w:p>
    <w:p w14:paraId="6C3A3D65" w14:textId="61BA0F24" w:rsidR="008239D8" w:rsidRDefault="00574159" w:rsidP="008239D8">
      <w:pPr>
        <w:tabs>
          <w:tab w:val="left" w:pos="1843"/>
        </w:tabs>
        <w:spacing w:before="60"/>
        <w:jc w:val="both"/>
        <w:rPr>
          <w:rFonts w:ascii="Calibri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89535" distR="89535" simplePos="0" relativeHeight="251656704" behindDoc="0" locked="0" layoutInCell="1" allowOverlap="1" wp14:anchorId="6690A0E2" wp14:editId="706B5C1F">
                <wp:simplePos x="0" y="0"/>
                <wp:positionH relativeFrom="page">
                  <wp:posOffset>3679825</wp:posOffset>
                </wp:positionH>
                <wp:positionV relativeFrom="paragraph">
                  <wp:posOffset>6350</wp:posOffset>
                </wp:positionV>
                <wp:extent cx="1442720" cy="175895"/>
                <wp:effectExtent l="3175" t="1905" r="1905" b="3175"/>
                <wp:wrapSquare wrapText="bothSides"/>
                <wp:docPr id="50987979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2720" cy="1758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303"/>
                            </w:tblGrid>
                            <w:tr w:rsidR="008239D8" w14:paraId="643B84FB" w14:textId="77777777"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C48B1C3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BD84FCB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47A034D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7DD71AC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255E9F04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A071387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C84E8ED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1E89F7E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A6973B7" w14:textId="77777777" w:rsidR="008239D8" w:rsidRDefault="008239D8" w:rsidP="008239D8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90A0E2" id="Text Box 9" o:spid="_x0000_s1028" type="#_x0000_t202" style="position:absolute;left:0;text-align:left;margin-left:289.75pt;margin-top:.5pt;width:113.6pt;height:13.85pt;z-index:251656704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303"/>
                      </w:tblGrid>
                      <w:tr w:rsidR="008239D8" w14:paraId="643B84FB" w14:textId="77777777"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3C48B1C3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BD84FCB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47A034D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7DD71AC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255E9F04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3A071387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3C84E8ED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03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1E89F7E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5A6973B7" w14:textId="77777777" w:rsidR="008239D8" w:rsidRDefault="008239D8" w:rsidP="008239D8">
                      <w: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239D8">
        <w:rPr>
          <w:rFonts w:ascii="Calibri" w:hAnsi="Calibri" w:cs="Calibri"/>
          <w:sz w:val="22"/>
          <w:szCs w:val="22"/>
        </w:rPr>
        <w:t xml:space="preserve">Sexe : </w:t>
      </w:r>
      <w:r w:rsidR="008239D8">
        <w:rPr>
          <w:rFonts w:ascii="Wingdings" w:hAnsi="Wingdings" w:cs="Wingdings"/>
          <w:sz w:val="22"/>
          <w:szCs w:val="22"/>
        </w:rPr>
        <w:t></w:t>
      </w:r>
      <w:r w:rsidR="008239D8">
        <w:rPr>
          <w:rFonts w:ascii="Calibri" w:hAnsi="Calibri" w:cs="Calibri"/>
          <w:sz w:val="22"/>
          <w:szCs w:val="22"/>
        </w:rPr>
        <w:t xml:space="preserve"> H </w:t>
      </w:r>
      <w:r w:rsidR="008239D8">
        <w:rPr>
          <w:rFonts w:ascii="Wingdings" w:hAnsi="Wingdings" w:cs="Wingdings"/>
          <w:sz w:val="22"/>
          <w:szCs w:val="22"/>
        </w:rPr>
        <w:t></w:t>
      </w:r>
      <w:r w:rsidR="008239D8">
        <w:rPr>
          <w:rFonts w:ascii="Calibri" w:hAnsi="Calibri" w:cs="Calibri"/>
          <w:sz w:val="22"/>
          <w:szCs w:val="22"/>
        </w:rPr>
        <w:t xml:space="preserve"> F</w:t>
      </w:r>
      <w:r w:rsidR="008239D8">
        <w:rPr>
          <w:rFonts w:ascii="Calibri" w:hAnsi="Calibri" w:cs="Calibri"/>
          <w:sz w:val="22"/>
          <w:szCs w:val="22"/>
        </w:rPr>
        <w:tab/>
        <w:t xml:space="preserve">Date de Naissance (jj/mm/aaaa) : </w:t>
      </w:r>
    </w:p>
    <w:p w14:paraId="11522C80" w14:textId="77777777" w:rsidR="008239D8" w:rsidRDefault="008239D8" w:rsidP="008239D8">
      <w:pPr>
        <w:tabs>
          <w:tab w:val="right" w:leader="dot" w:pos="10466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Lieu de naissance + département : </w:t>
      </w:r>
      <w:r>
        <w:rPr>
          <w:rFonts w:ascii="Calibri" w:hAnsi="Calibri" w:cs="Calibri"/>
          <w:sz w:val="22"/>
          <w:szCs w:val="22"/>
        </w:rPr>
        <w:tab/>
      </w:r>
    </w:p>
    <w:p w14:paraId="1881F80E" w14:textId="77777777" w:rsidR="008239D8" w:rsidRDefault="008239D8" w:rsidP="008239D8">
      <w:pPr>
        <w:tabs>
          <w:tab w:val="left" w:pos="2552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Nationalité : </w:t>
      </w:r>
      <w:r>
        <w:rPr>
          <w:rFonts w:ascii="Wingdings" w:hAnsi="Wingdings" w:cs="Wingdings"/>
          <w:sz w:val="22"/>
          <w:szCs w:val="22"/>
        </w:rPr>
        <w:t></w:t>
      </w:r>
      <w:r>
        <w:rPr>
          <w:rFonts w:ascii="Calibri" w:hAnsi="Calibri" w:cs="Calibri"/>
          <w:sz w:val="22"/>
          <w:szCs w:val="22"/>
        </w:rPr>
        <w:t xml:space="preserve"> Française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Wingdings" w:hAnsi="Wingdings" w:cs="Wingdings"/>
          <w:sz w:val="22"/>
          <w:szCs w:val="22"/>
        </w:rPr>
        <w:t></w:t>
      </w:r>
      <w:r>
        <w:rPr>
          <w:rFonts w:ascii="Calibri" w:hAnsi="Calibri" w:cs="Calibri"/>
          <w:sz w:val="22"/>
          <w:szCs w:val="22"/>
        </w:rPr>
        <w:t xml:space="preserve"> Autre : ..........................................................................</w:t>
      </w:r>
    </w:p>
    <w:p w14:paraId="4D15E47C" w14:textId="77777777" w:rsidR="008239D8" w:rsidRDefault="008239D8" w:rsidP="008239D8">
      <w:pPr>
        <w:tabs>
          <w:tab w:val="right" w:leader="dot" w:pos="10466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Nom de naissance : …………………………………………………………… Nom d’usage : </w:t>
      </w:r>
      <w:r>
        <w:rPr>
          <w:rFonts w:ascii="Calibri" w:hAnsi="Calibri" w:cs="Calibri"/>
          <w:sz w:val="22"/>
          <w:szCs w:val="22"/>
        </w:rPr>
        <w:tab/>
      </w:r>
    </w:p>
    <w:p w14:paraId="5BEB5A1D" w14:textId="77777777" w:rsidR="008239D8" w:rsidRDefault="008239D8" w:rsidP="008239D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Prénom : …………………..………………….…………………………</w:t>
      </w:r>
    </w:p>
    <w:p w14:paraId="6EECE80B" w14:textId="77777777" w:rsidR="008239D8" w:rsidRDefault="008239D8" w:rsidP="008239D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Adresse complète : ………………………………………………………………………………………………………………………………………………………</w:t>
      </w:r>
    </w:p>
    <w:p w14:paraId="118EE237" w14:textId="77777777" w:rsidR="008239D8" w:rsidRDefault="008239D8" w:rsidP="008239D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Code postal : ................................... Ville : ........................................................................................................................</w:t>
      </w:r>
    </w:p>
    <w:p w14:paraId="318900F8" w14:textId="77777777" w:rsidR="008239D8" w:rsidRDefault="008239D8" w:rsidP="008239D8">
      <w:pPr>
        <w:jc w:val="both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E-mail : …………………………………………………………….…………………………………………………………………………………………………………..</w:t>
      </w:r>
    </w:p>
    <w:p w14:paraId="6FF6EB47" w14:textId="77777777" w:rsidR="008239D8" w:rsidRDefault="008239D8" w:rsidP="008239D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(</w:t>
      </w:r>
      <w:r>
        <w:rPr>
          <w:rFonts w:ascii="Calibri" w:hAnsi="Calibri" w:cs="Calibri"/>
          <w:b/>
          <w:i/>
          <w:iCs/>
          <w:sz w:val="22"/>
          <w:szCs w:val="22"/>
        </w:rPr>
        <w:t>Obligatoire</w:t>
      </w:r>
      <w:r>
        <w:rPr>
          <w:rFonts w:ascii="Calibri" w:hAnsi="Calibri" w:cs="Calibri"/>
          <w:i/>
          <w:i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i/>
          <w:iCs/>
          <w:sz w:val="22"/>
          <w:szCs w:val="22"/>
        </w:rPr>
        <w:t>pour recevoir votre licence et communication club</w:t>
      </w:r>
      <w:r>
        <w:rPr>
          <w:rFonts w:ascii="Calibri" w:hAnsi="Calibri" w:cs="Calibri"/>
          <w:i/>
          <w:iCs/>
          <w:sz w:val="22"/>
          <w:szCs w:val="22"/>
        </w:rPr>
        <w:t>)</w:t>
      </w:r>
    </w:p>
    <w:p w14:paraId="6EAD040B" w14:textId="77777777" w:rsidR="008239D8" w:rsidRDefault="008239D8" w:rsidP="008239D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N° Tél. Fixe : ………………......................… N° Tél. port. : ……….......................………………….</w:t>
      </w:r>
    </w:p>
    <w:p w14:paraId="7E810092" w14:textId="77777777" w:rsidR="008239D8" w:rsidRDefault="008239D8" w:rsidP="008239D8">
      <w:pPr>
        <w:jc w:val="both"/>
        <w:rPr>
          <w:rFonts w:ascii="Calibri" w:hAnsi="Calibri" w:cs="Calibri"/>
          <w:sz w:val="22"/>
          <w:szCs w:val="22"/>
        </w:rPr>
      </w:pPr>
    </w:p>
    <w:p w14:paraId="0F95164B" w14:textId="77777777" w:rsidR="00574159" w:rsidRDefault="00574159" w:rsidP="008239D8">
      <w:pPr>
        <w:jc w:val="both"/>
        <w:rPr>
          <w:rFonts w:ascii="Calibri" w:hAnsi="Calibri" w:cs="Calibri"/>
          <w:sz w:val="22"/>
          <w:szCs w:val="22"/>
        </w:rPr>
      </w:pPr>
    </w:p>
    <w:p w14:paraId="35FFD481" w14:textId="77777777" w:rsidR="008239D8" w:rsidRDefault="008239D8" w:rsidP="008239D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4</w:t>
      </w:r>
      <w:r>
        <w:rPr>
          <w:rFonts w:ascii="Calibri" w:hAnsi="Calibri" w:cs="Calibri"/>
          <w:b/>
          <w:bCs/>
          <w:sz w:val="22"/>
          <w:szCs w:val="22"/>
          <w:u w:val="single"/>
          <w:vertAlign w:val="superscript"/>
        </w:rPr>
        <w:t>ème</w:t>
      </w: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 adhérent</w:t>
      </w:r>
    </w:p>
    <w:p w14:paraId="32882F42" w14:textId="77777777" w:rsidR="008239D8" w:rsidRDefault="008239D8" w:rsidP="008239D8">
      <w:pPr>
        <w:tabs>
          <w:tab w:val="right" w:leader="dot" w:pos="10466"/>
        </w:tabs>
        <w:jc w:val="both"/>
        <w:rPr>
          <w:rFonts w:ascii="Calibri" w:hAnsi="Calibri" w:cs="Calibri"/>
          <w:sz w:val="22"/>
          <w:szCs w:val="22"/>
        </w:rPr>
      </w:pPr>
    </w:p>
    <w:p w14:paraId="21090C2A" w14:textId="77777777" w:rsidR="00363369" w:rsidRDefault="00363369" w:rsidP="00363369">
      <w:pPr>
        <w:tabs>
          <w:tab w:val="right" w:leader="dot" w:pos="10466"/>
        </w:tabs>
        <w:jc w:val="both"/>
        <w:rPr>
          <w:rFonts w:ascii="Wingdings" w:hAnsi="Wingdings" w:cs="Wingdings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Licence découverte Eveils et Poussins : </w:t>
      </w:r>
    </w:p>
    <w:p w14:paraId="713A4440" w14:textId="5321F150" w:rsidR="00974F2E" w:rsidRDefault="00974F2E" w:rsidP="00974F2E">
      <w:pPr>
        <w:tabs>
          <w:tab w:val="left" w:pos="3969"/>
          <w:tab w:val="left" w:pos="7938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</w:t>
      </w:r>
      <w:r>
        <w:rPr>
          <w:rFonts w:ascii="Calibri" w:hAnsi="Calibri" w:cs="Calibri"/>
          <w:sz w:val="22"/>
          <w:szCs w:val="22"/>
        </w:rPr>
        <w:t xml:space="preserve"> Renouvellement licence </w:t>
      </w:r>
    </w:p>
    <w:p w14:paraId="635944EF" w14:textId="77777777" w:rsidR="00974F2E" w:rsidRDefault="00974F2E" w:rsidP="00974F2E">
      <w:pPr>
        <w:tabs>
          <w:tab w:val="left" w:pos="3969"/>
          <w:tab w:val="left" w:pos="7938"/>
        </w:tabs>
        <w:jc w:val="both"/>
        <w:rPr>
          <w:rFonts w:ascii="Wingdings" w:hAnsi="Wingdings" w:cs="Wingdings"/>
          <w:sz w:val="22"/>
          <w:szCs w:val="22"/>
        </w:rPr>
      </w:pPr>
    </w:p>
    <w:p w14:paraId="72B65E10" w14:textId="11ED4837" w:rsidR="00974F2E" w:rsidRDefault="00974F2E" w:rsidP="00974F2E">
      <w:pPr>
        <w:tabs>
          <w:tab w:val="right" w:leader="dot" w:pos="10466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</w:t>
      </w:r>
      <w:r>
        <w:rPr>
          <w:rFonts w:ascii="Calibri" w:hAnsi="Calibri" w:cs="Calibri"/>
          <w:sz w:val="22"/>
          <w:szCs w:val="22"/>
        </w:rPr>
        <w:t xml:space="preserve"> Nouvelle adhésion</w:t>
      </w:r>
    </w:p>
    <w:p w14:paraId="3C5BEECB" w14:textId="77777777" w:rsidR="00F77799" w:rsidRDefault="00F77799" w:rsidP="00974F2E">
      <w:pPr>
        <w:tabs>
          <w:tab w:val="right" w:leader="dot" w:pos="10466"/>
        </w:tabs>
        <w:jc w:val="both"/>
        <w:rPr>
          <w:rFonts w:ascii="Calibri" w:hAnsi="Calibri" w:cs="Calibri"/>
          <w:sz w:val="22"/>
          <w:szCs w:val="22"/>
        </w:rPr>
      </w:pPr>
    </w:p>
    <w:p w14:paraId="683E9387" w14:textId="77777777" w:rsidR="00F77799" w:rsidRPr="000C6BB1" w:rsidRDefault="00F77799" w:rsidP="00F77799">
      <w:pPr>
        <w:tabs>
          <w:tab w:val="right" w:leader="dot" w:pos="10466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Achat maillot      </w:t>
      </w:r>
      <w:r w:rsidRPr="000C6BB1">
        <w:rPr>
          <w:rFonts w:ascii="Calibri" w:hAnsi="Calibri" w:cs="Calibri"/>
          <w:b/>
          <w:bCs/>
          <w:sz w:val="22"/>
          <w:szCs w:val="22"/>
        </w:rPr>
        <w:t>20 €</w:t>
      </w:r>
      <w:r>
        <w:rPr>
          <w:rFonts w:ascii="Calibri" w:hAnsi="Calibri" w:cs="Calibri"/>
          <w:b/>
          <w:bCs/>
          <w:sz w:val="22"/>
          <w:szCs w:val="22"/>
        </w:rPr>
        <w:t xml:space="preserve">                                           </w:t>
      </w:r>
      <w:r w:rsidRPr="00363369">
        <w:rPr>
          <w:rFonts w:ascii="Calibri" w:hAnsi="Calibri" w:cs="Calibri"/>
          <w:sz w:val="22"/>
          <w:szCs w:val="22"/>
        </w:rPr>
        <w:sym w:font="Wingdings" w:char="F0A8"/>
      </w:r>
      <w:r w:rsidRPr="00363369">
        <w:rPr>
          <w:rFonts w:ascii="Calibri" w:hAnsi="Calibri" w:cs="Calibri"/>
          <w:sz w:val="22"/>
          <w:szCs w:val="22"/>
        </w:rPr>
        <w:t xml:space="preserve">  6 ans     </w:t>
      </w:r>
      <w:r w:rsidRPr="00363369">
        <w:rPr>
          <w:rFonts w:ascii="Calibri" w:hAnsi="Calibri" w:cs="Calibri"/>
          <w:sz w:val="22"/>
          <w:szCs w:val="22"/>
        </w:rPr>
        <w:sym w:font="Wingdings" w:char="F0A8"/>
      </w:r>
      <w:r w:rsidRPr="00363369">
        <w:rPr>
          <w:rFonts w:ascii="Calibri" w:hAnsi="Calibri" w:cs="Calibri"/>
          <w:sz w:val="22"/>
          <w:szCs w:val="22"/>
        </w:rPr>
        <w:t xml:space="preserve">  8 ans      </w:t>
      </w:r>
      <w:r w:rsidRPr="00363369">
        <w:rPr>
          <w:rFonts w:ascii="Calibri" w:hAnsi="Calibri" w:cs="Calibri"/>
          <w:sz w:val="22"/>
          <w:szCs w:val="22"/>
        </w:rPr>
        <w:sym w:font="Wingdings" w:char="F0A8"/>
      </w:r>
      <w:r w:rsidRPr="00363369">
        <w:rPr>
          <w:rFonts w:ascii="Calibri" w:hAnsi="Calibri" w:cs="Calibri"/>
          <w:sz w:val="22"/>
          <w:szCs w:val="22"/>
        </w:rPr>
        <w:t xml:space="preserve">  10 ans       </w:t>
      </w:r>
      <w:r w:rsidRPr="00363369">
        <w:rPr>
          <w:rFonts w:ascii="Calibri" w:hAnsi="Calibri" w:cs="Calibri"/>
          <w:sz w:val="22"/>
          <w:szCs w:val="22"/>
        </w:rPr>
        <w:sym w:font="Wingdings" w:char="F0A8"/>
      </w:r>
      <w:r w:rsidRPr="00363369">
        <w:rPr>
          <w:rFonts w:ascii="Calibri" w:hAnsi="Calibri" w:cs="Calibri"/>
          <w:sz w:val="22"/>
          <w:szCs w:val="22"/>
        </w:rPr>
        <w:t xml:space="preserve">  12 ans</w:t>
      </w:r>
    </w:p>
    <w:p w14:paraId="52A70FF3" w14:textId="77777777" w:rsidR="008239D8" w:rsidRDefault="008239D8" w:rsidP="008239D8">
      <w:pPr>
        <w:tabs>
          <w:tab w:val="right" w:leader="dot" w:pos="10466"/>
        </w:tabs>
        <w:jc w:val="both"/>
        <w:rPr>
          <w:rFonts w:ascii="Calibri" w:hAnsi="Calibri" w:cs="Calibri"/>
          <w:sz w:val="22"/>
          <w:szCs w:val="22"/>
        </w:rPr>
      </w:pPr>
    </w:p>
    <w:p w14:paraId="6E1BB4B7" w14:textId="77777777" w:rsidR="008239D8" w:rsidRDefault="008239D8" w:rsidP="008239D8">
      <w:pPr>
        <w:tabs>
          <w:tab w:val="left" w:leader="dot" w:pos="3969"/>
          <w:tab w:val="right" w:leader="dot" w:pos="10466"/>
        </w:tabs>
        <w:jc w:val="both"/>
      </w:pPr>
      <w:r>
        <w:rPr>
          <w:rFonts w:ascii="Calibri" w:hAnsi="Calibri" w:cs="Calibri"/>
          <w:sz w:val="22"/>
          <w:szCs w:val="22"/>
        </w:rPr>
        <w:t xml:space="preserve">Catégorie : </w:t>
      </w:r>
      <w:r>
        <w:rPr>
          <w:rFonts w:ascii="Calibri" w:hAnsi="Calibri" w:cs="Calibri"/>
          <w:sz w:val="22"/>
          <w:szCs w:val="22"/>
        </w:rPr>
        <w:tab/>
        <w:t>N° Licence (si renouvellement) : ………..................................................</w:t>
      </w:r>
    </w:p>
    <w:p w14:paraId="37F0CFB6" w14:textId="7A3E0E48" w:rsidR="008239D8" w:rsidRDefault="00574159" w:rsidP="008239D8">
      <w:pPr>
        <w:tabs>
          <w:tab w:val="left" w:pos="1843"/>
        </w:tabs>
        <w:spacing w:before="60"/>
        <w:jc w:val="both"/>
        <w:rPr>
          <w:rFonts w:ascii="Calibri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89535" distR="89535" simplePos="0" relativeHeight="251657728" behindDoc="0" locked="0" layoutInCell="1" allowOverlap="1" wp14:anchorId="5578F5E9" wp14:editId="3A9B7E03">
                <wp:simplePos x="0" y="0"/>
                <wp:positionH relativeFrom="page">
                  <wp:posOffset>3679825</wp:posOffset>
                </wp:positionH>
                <wp:positionV relativeFrom="paragraph">
                  <wp:posOffset>6350</wp:posOffset>
                </wp:positionV>
                <wp:extent cx="1442720" cy="175895"/>
                <wp:effectExtent l="3175" t="3810" r="1905" b="1270"/>
                <wp:wrapSquare wrapText="bothSides"/>
                <wp:docPr id="165816336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2720" cy="1758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303"/>
                            </w:tblGrid>
                            <w:tr w:rsidR="008239D8" w14:paraId="63B179EA" w14:textId="77777777"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5FEFDE8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25F5A3C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F15AF66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DF6C2C9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E9B4D9E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6FD93DF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91E93F3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51EA51F" w14:textId="77777777" w:rsidR="008239D8" w:rsidRDefault="008239D8">
                                  <w:pPr>
                                    <w:tabs>
                                      <w:tab w:val="left" w:pos="1843"/>
                                    </w:tabs>
                                    <w:snapToGrid w:val="0"/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A9EF62D" w14:textId="77777777" w:rsidR="008239D8" w:rsidRDefault="008239D8" w:rsidP="008239D8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8F5E9" id="Text Box 10" o:spid="_x0000_s1029" type="#_x0000_t202" style="position:absolute;left:0;text-align:left;margin-left:289.75pt;margin-top:.5pt;width:113.6pt;height:13.85pt;z-index:251657728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303"/>
                      </w:tblGrid>
                      <w:tr w:rsidR="008239D8" w14:paraId="63B179EA" w14:textId="77777777"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5FEFDE8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25F5A3C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F15AF66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0DF6C2C9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E9B4D9E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36FD93DF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391E93F3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03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51EA51F" w14:textId="77777777" w:rsidR="008239D8" w:rsidRDefault="008239D8">
                            <w:pPr>
                              <w:tabs>
                                <w:tab w:val="left" w:pos="1843"/>
                              </w:tabs>
                              <w:snapToGrid w:val="0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2A9EF62D" w14:textId="77777777" w:rsidR="008239D8" w:rsidRDefault="008239D8" w:rsidP="008239D8">
                      <w: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239D8">
        <w:rPr>
          <w:rFonts w:ascii="Calibri" w:hAnsi="Calibri" w:cs="Calibri"/>
          <w:sz w:val="22"/>
          <w:szCs w:val="22"/>
        </w:rPr>
        <w:t xml:space="preserve">Sexe : </w:t>
      </w:r>
      <w:r w:rsidR="008239D8">
        <w:rPr>
          <w:rFonts w:ascii="Wingdings" w:hAnsi="Wingdings" w:cs="Wingdings"/>
          <w:sz w:val="22"/>
          <w:szCs w:val="22"/>
        </w:rPr>
        <w:t></w:t>
      </w:r>
      <w:r w:rsidR="008239D8">
        <w:rPr>
          <w:rFonts w:ascii="Calibri" w:hAnsi="Calibri" w:cs="Calibri"/>
          <w:sz w:val="22"/>
          <w:szCs w:val="22"/>
        </w:rPr>
        <w:t xml:space="preserve"> H </w:t>
      </w:r>
      <w:r w:rsidR="008239D8">
        <w:rPr>
          <w:rFonts w:ascii="Wingdings" w:hAnsi="Wingdings" w:cs="Wingdings"/>
          <w:sz w:val="22"/>
          <w:szCs w:val="22"/>
        </w:rPr>
        <w:t></w:t>
      </w:r>
      <w:r w:rsidR="008239D8">
        <w:rPr>
          <w:rFonts w:ascii="Calibri" w:hAnsi="Calibri" w:cs="Calibri"/>
          <w:sz w:val="22"/>
          <w:szCs w:val="22"/>
        </w:rPr>
        <w:t xml:space="preserve"> F</w:t>
      </w:r>
      <w:r w:rsidR="008239D8">
        <w:rPr>
          <w:rFonts w:ascii="Calibri" w:hAnsi="Calibri" w:cs="Calibri"/>
          <w:sz w:val="22"/>
          <w:szCs w:val="22"/>
        </w:rPr>
        <w:tab/>
        <w:t xml:space="preserve">Date de Naissance (jj/mm/aaaa) : </w:t>
      </w:r>
    </w:p>
    <w:p w14:paraId="2C5D3D14" w14:textId="77777777" w:rsidR="008239D8" w:rsidRDefault="008239D8" w:rsidP="008239D8">
      <w:pPr>
        <w:tabs>
          <w:tab w:val="right" w:leader="dot" w:pos="10466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Lieu de naissance + département : </w:t>
      </w:r>
      <w:r>
        <w:rPr>
          <w:rFonts w:ascii="Calibri" w:hAnsi="Calibri" w:cs="Calibri"/>
          <w:sz w:val="22"/>
          <w:szCs w:val="22"/>
        </w:rPr>
        <w:tab/>
      </w:r>
    </w:p>
    <w:p w14:paraId="0FFCF871" w14:textId="77777777" w:rsidR="008239D8" w:rsidRDefault="008239D8" w:rsidP="008239D8">
      <w:pPr>
        <w:tabs>
          <w:tab w:val="left" w:pos="2552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Nationalité : </w:t>
      </w:r>
      <w:r>
        <w:rPr>
          <w:rFonts w:ascii="Wingdings" w:hAnsi="Wingdings" w:cs="Wingdings"/>
          <w:sz w:val="22"/>
          <w:szCs w:val="22"/>
        </w:rPr>
        <w:t></w:t>
      </w:r>
      <w:r>
        <w:rPr>
          <w:rFonts w:ascii="Calibri" w:hAnsi="Calibri" w:cs="Calibri"/>
          <w:sz w:val="22"/>
          <w:szCs w:val="22"/>
        </w:rPr>
        <w:t xml:space="preserve"> Française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Wingdings" w:hAnsi="Wingdings" w:cs="Wingdings"/>
          <w:sz w:val="22"/>
          <w:szCs w:val="22"/>
        </w:rPr>
        <w:t></w:t>
      </w:r>
      <w:r>
        <w:rPr>
          <w:rFonts w:ascii="Calibri" w:hAnsi="Calibri" w:cs="Calibri"/>
          <w:sz w:val="22"/>
          <w:szCs w:val="22"/>
        </w:rPr>
        <w:t xml:space="preserve"> Autre : ..........................................................................</w:t>
      </w:r>
    </w:p>
    <w:p w14:paraId="76D3C829" w14:textId="77777777" w:rsidR="008239D8" w:rsidRDefault="008239D8" w:rsidP="008239D8">
      <w:pPr>
        <w:tabs>
          <w:tab w:val="right" w:leader="dot" w:pos="10466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Nom de naissance : …………………………………………………………… Nom d’usage : </w:t>
      </w:r>
      <w:r>
        <w:rPr>
          <w:rFonts w:ascii="Calibri" w:hAnsi="Calibri" w:cs="Calibri"/>
          <w:sz w:val="22"/>
          <w:szCs w:val="22"/>
        </w:rPr>
        <w:tab/>
      </w:r>
    </w:p>
    <w:p w14:paraId="35B2C72E" w14:textId="77777777" w:rsidR="008239D8" w:rsidRDefault="008239D8" w:rsidP="008239D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Prénom : …………………..………………….…………………………</w:t>
      </w:r>
    </w:p>
    <w:p w14:paraId="268FF3F9" w14:textId="77777777" w:rsidR="008239D8" w:rsidRDefault="008239D8" w:rsidP="008239D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Adresse complète : ………………………………………………………………………………………………………………………………………………………</w:t>
      </w:r>
    </w:p>
    <w:p w14:paraId="7B8F5D23" w14:textId="77777777" w:rsidR="008239D8" w:rsidRDefault="008239D8" w:rsidP="008239D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Code postal : ................................... Ville : ........................................................................................................................</w:t>
      </w:r>
    </w:p>
    <w:p w14:paraId="45F50512" w14:textId="77777777" w:rsidR="008239D8" w:rsidRDefault="008239D8" w:rsidP="008239D8">
      <w:pPr>
        <w:jc w:val="both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E-mail : …………………………………………………………….…………………………………………………………………………………………………………..</w:t>
      </w:r>
    </w:p>
    <w:p w14:paraId="63D05908" w14:textId="77777777" w:rsidR="008239D8" w:rsidRDefault="008239D8" w:rsidP="008239D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(</w:t>
      </w:r>
      <w:r>
        <w:rPr>
          <w:rFonts w:ascii="Calibri" w:hAnsi="Calibri" w:cs="Calibri"/>
          <w:b/>
          <w:i/>
          <w:iCs/>
          <w:sz w:val="22"/>
          <w:szCs w:val="22"/>
        </w:rPr>
        <w:t>Obligatoire</w:t>
      </w:r>
      <w:r>
        <w:rPr>
          <w:rFonts w:ascii="Calibri" w:hAnsi="Calibri" w:cs="Calibri"/>
          <w:i/>
          <w:i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i/>
          <w:iCs/>
          <w:sz w:val="22"/>
          <w:szCs w:val="22"/>
        </w:rPr>
        <w:t>pour recevoir votre licence et communication club</w:t>
      </w:r>
      <w:r>
        <w:rPr>
          <w:rFonts w:ascii="Calibri" w:hAnsi="Calibri" w:cs="Calibri"/>
          <w:i/>
          <w:iCs/>
          <w:sz w:val="22"/>
          <w:szCs w:val="22"/>
        </w:rPr>
        <w:t>)</w:t>
      </w:r>
    </w:p>
    <w:p w14:paraId="4AF46B69" w14:textId="77777777" w:rsidR="008239D8" w:rsidRDefault="008239D8" w:rsidP="008239D8">
      <w:pPr>
        <w:jc w:val="both"/>
        <w:rPr>
          <w:rFonts w:ascii="Wingdings 3" w:hAnsi="Wingdings 3" w:cs="Wingdings 3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N° Tél. Fixe : ………………......................… N° Tél. port. : ……….......................………………….</w:t>
      </w:r>
    </w:p>
    <w:p w14:paraId="1DC97D61" w14:textId="77777777" w:rsidR="008239D8" w:rsidRDefault="008239D8">
      <w:pPr>
        <w:jc w:val="center"/>
        <w:rPr>
          <w:rFonts w:ascii="Calibri" w:hAnsi="Calibri" w:cs="Calibri"/>
          <w:sz w:val="22"/>
          <w:szCs w:val="22"/>
        </w:rPr>
      </w:pPr>
    </w:p>
    <w:p w14:paraId="7B987B3B" w14:textId="77777777" w:rsidR="008239D8" w:rsidRDefault="008239D8" w:rsidP="008239D8">
      <w:pPr>
        <w:jc w:val="both"/>
        <w:rPr>
          <w:rFonts w:ascii="Calibri" w:hAnsi="Calibri" w:cs="Calibri"/>
          <w:sz w:val="22"/>
          <w:szCs w:val="22"/>
        </w:rPr>
      </w:pPr>
    </w:p>
    <w:p w14:paraId="23BC6DC3" w14:textId="77777777" w:rsidR="008239D8" w:rsidRDefault="008239D8" w:rsidP="008239D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Pour les mineurs, autorisation parentale obligatoire :</w:t>
      </w:r>
    </w:p>
    <w:p w14:paraId="0ECB97E7" w14:textId="77777777" w:rsidR="008239D8" w:rsidRDefault="008239D8" w:rsidP="008239D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Je soussigné(e) ………………..………………………………………………………………………………………..(</w:t>
      </w:r>
      <w:r w:rsidRPr="005F7BBA">
        <w:rPr>
          <w:rFonts w:ascii="Calibri" w:hAnsi="Calibri" w:cs="Calibri"/>
          <w:sz w:val="22"/>
          <w:szCs w:val="22"/>
        </w:rPr>
        <w:t>père</w:t>
      </w:r>
      <w:r>
        <w:rPr>
          <w:rFonts w:ascii="Calibri" w:hAnsi="Calibri" w:cs="Calibri"/>
          <w:sz w:val="22"/>
          <w:szCs w:val="22"/>
        </w:rPr>
        <w:t xml:space="preserve">, mère), </w:t>
      </w:r>
    </w:p>
    <w:p w14:paraId="338F2607" w14:textId="77777777" w:rsidR="008239D8" w:rsidRDefault="008239D8" w:rsidP="008239D8">
      <w:pPr>
        <w:spacing w:before="120"/>
        <w:jc w:val="both"/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De l’enfant (des enfants) : ……………………………………………………………………………………………………………</w:t>
      </w:r>
    </w:p>
    <w:p w14:paraId="15B29B5C" w14:textId="32E84385" w:rsidR="008239D8" w:rsidRDefault="008239D8" w:rsidP="008239D8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u w:val="single"/>
        </w:rPr>
        <w:t>Autorise</w:t>
      </w:r>
      <w:r>
        <w:rPr>
          <w:rFonts w:ascii="Calibri" w:hAnsi="Calibri" w:cs="Calibri"/>
          <w:sz w:val="22"/>
          <w:szCs w:val="22"/>
        </w:rPr>
        <w:t xml:space="preserve"> mon (mes) enfant(s) à pratiquer l'athlétisme au sein de l'ACB et à participer aux différentes manifestations et compétitions durant la saison 202</w:t>
      </w:r>
      <w:r w:rsidR="00363369">
        <w:rPr>
          <w:rFonts w:ascii="Calibri" w:hAnsi="Calibri" w:cs="Calibri"/>
          <w:sz w:val="22"/>
          <w:szCs w:val="22"/>
        </w:rPr>
        <w:t>6</w:t>
      </w:r>
      <w:r>
        <w:rPr>
          <w:rFonts w:ascii="Calibri" w:hAnsi="Calibri" w:cs="Calibri"/>
          <w:sz w:val="22"/>
          <w:szCs w:val="22"/>
        </w:rPr>
        <w:t>-202</w:t>
      </w:r>
      <w:r w:rsidR="00363369">
        <w:rPr>
          <w:rFonts w:ascii="Calibri" w:hAnsi="Calibri" w:cs="Calibri"/>
          <w:sz w:val="22"/>
          <w:szCs w:val="22"/>
        </w:rPr>
        <w:t>7</w:t>
      </w:r>
      <w:r>
        <w:rPr>
          <w:rFonts w:ascii="Calibri" w:hAnsi="Calibri" w:cs="Calibri"/>
          <w:sz w:val="22"/>
          <w:szCs w:val="22"/>
        </w:rPr>
        <w:t>.</w:t>
      </w:r>
    </w:p>
    <w:p w14:paraId="7FFED077" w14:textId="77777777" w:rsidR="008239D8" w:rsidRDefault="008239D8" w:rsidP="008239D8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Dégage </w:t>
      </w:r>
      <w:r>
        <w:rPr>
          <w:rFonts w:ascii="Calibri" w:hAnsi="Calibri" w:cs="Calibri"/>
          <w:sz w:val="22"/>
          <w:szCs w:val="22"/>
          <w:u w:val="single"/>
        </w:rPr>
        <w:t>la responsabilité de l’ACB</w:t>
      </w:r>
      <w:r>
        <w:rPr>
          <w:rFonts w:ascii="Calibri" w:hAnsi="Calibri" w:cs="Calibri"/>
          <w:sz w:val="22"/>
          <w:szCs w:val="22"/>
        </w:rPr>
        <w:t>, en cas de sinistre, du conducteur, administrateurs, entraîneurs, athlètes ou parents bénévoles qui utiliseraient leur véhicule personnel afin d'aider à assurer le transport pour se rendre à des compétitions ou entraînements.</w:t>
      </w:r>
    </w:p>
    <w:p w14:paraId="6D906056" w14:textId="77777777" w:rsidR="008239D8" w:rsidRDefault="008239D8" w:rsidP="008239D8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Autorise mon (mes) enfant(s) à participer à des entraînements en dehors des créneaux et installations habituels de l'ACB avec un entraineur du club si celui-ci le juge utile dans le cadre d'une préparation.</w:t>
      </w:r>
    </w:p>
    <w:p w14:paraId="56CCADDD" w14:textId="77777777" w:rsidR="008239D8" w:rsidRDefault="008239D8" w:rsidP="008239D8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u w:val="single"/>
        </w:rPr>
        <w:t>Prélèvement sanguin pour les athlètes mineurs</w:t>
      </w:r>
      <w:r>
        <w:rPr>
          <w:rFonts w:ascii="Calibri" w:hAnsi="Calibri" w:cs="Calibri"/>
          <w:sz w:val="22"/>
          <w:szCs w:val="22"/>
        </w:rPr>
        <w:t xml:space="preserve"> : Conformément à l'article R-232-45 du Code du Sport, dans le cadre de la lutte contre le dopage, j'autorise la réalisation de prélèvement.</w:t>
      </w:r>
    </w:p>
    <w:p w14:paraId="0536E369" w14:textId="77777777" w:rsidR="008239D8" w:rsidRDefault="008239D8" w:rsidP="008239D8">
      <w:pPr>
        <w:ind w:left="1080"/>
        <w:jc w:val="both"/>
        <w:rPr>
          <w:rFonts w:ascii="Calibri" w:hAnsi="Calibri" w:cs="Calibri"/>
          <w:sz w:val="22"/>
          <w:szCs w:val="22"/>
        </w:rPr>
      </w:pPr>
    </w:p>
    <w:p w14:paraId="25BEEABE" w14:textId="77777777" w:rsidR="008239D8" w:rsidRDefault="008239D8" w:rsidP="008239D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 : …………………………….…, Le : ……………………………………...</w:t>
      </w:r>
    </w:p>
    <w:p w14:paraId="28404C53" w14:textId="77777777" w:rsidR="008239D8" w:rsidRDefault="008239D8" w:rsidP="008239D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Signature (précédée de la mention « lu et approuvé »)</w:t>
      </w:r>
    </w:p>
    <w:p w14:paraId="45BCC2B3" w14:textId="77777777" w:rsidR="008239D8" w:rsidRDefault="008239D8" w:rsidP="008239D8">
      <w:pPr>
        <w:rPr>
          <w:rFonts w:ascii="Calibri" w:hAnsi="Calibri" w:cs="Calibri"/>
          <w:sz w:val="22"/>
          <w:szCs w:val="22"/>
        </w:rPr>
      </w:pPr>
    </w:p>
    <w:p w14:paraId="75862FDB" w14:textId="77777777" w:rsidR="008239D8" w:rsidRDefault="008239D8" w:rsidP="008239D8">
      <w:pPr>
        <w:rPr>
          <w:rFonts w:ascii="Calibri" w:hAnsi="Calibri" w:cs="Calibri"/>
          <w:sz w:val="22"/>
          <w:szCs w:val="22"/>
        </w:rPr>
      </w:pPr>
    </w:p>
    <w:p w14:paraId="37E6D4CD" w14:textId="2C791C07" w:rsidR="008239D8" w:rsidRDefault="008239D8">
      <w:pPr>
        <w:jc w:val="center"/>
        <w:rPr>
          <w:rFonts w:ascii="Calibri" w:hAnsi="Calibri" w:cs="Calibri"/>
          <w:b/>
          <w:sz w:val="22"/>
          <w:szCs w:val="22"/>
        </w:rPr>
      </w:pPr>
      <w:r w:rsidRPr="008239D8">
        <w:rPr>
          <w:rFonts w:ascii="Calibri" w:hAnsi="Calibri" w:cs="Calibri"/>
          <w:b/>
          <w:sz w:val="22"/>
          <w:szCs w:val="22"/>
        </w:rPr>
        <w:t>INFORMATIONS UTILES</w:t>
      </w:r>
      <w:r w:rsidR="00363369">
        <w:rPr>
          <w:rFonts w:ascii="Calibri" w:hAnsi="Calibri" w:cs="Calibri"/>
          <w:b/>
          <w:sz w:val="22"/>
          <w:szCs w:val="22"/>
        </w:rPr>
        <w:t xml:space="preserve"> A LA PRISE DE LICENCE</w:t>
      </w:r>
    </w:p>
    <w:p w14:paraId="3409F993" w14:textId="1FDFE9A4" w:rsidR="00363369" w:rsidRPr="008239D8" w:rsidRDefault="00363369">
      <w:pPr>
        <w:jc w:val="center"/>
        <w:rPr>
          <w:rFonts w:ascii="Calibri" w:hAnsi="Calibri" w:cs="Calibri"/>
          <w:b/>
          <w:sz w:val="22"/>
          <w:szCs w:val="22"/>
        </w:rPr>
      </w:pPr>
      <w:r w:rsidRPr="00363369">
        <w:rPr>
          <w:rFonts w:ascii="Calibri" w:hAnsi="Calibri" w:cs="Calibri"/>
          <w:b/>
          <w:sz w:val="22"/>
          <w:szCs w:val="22"/>
          <w:highlight w:val="yellow"/>
        </w:rPr>
        <w:t>A LIRE IMPERATIVEMENT</w:t>
      </w:r>
    </w:p>
    <w:p w14:paraId="2D7E9A36" w14:textId="77777777" w:rsidR="008239D8" w:rsidRDefault="008239D8">
      <w:pPr>
        <w:jc w:val="center"/>
        <w:rPr>
          <w:rFonts w:ascii="Calibri" w:hAnsi="Calibri" w:cs="Calibri"/>
          <w:sz w:val="22"/>
          <w:szCs w:val="22"/>
        </w:rPr>
      </w:pPr>
    </w:p>
    <w:p w14:paraId="6CEEC602" w14:textId="77777777" w:rsidR="00181D98" w:rsidRDefault="00181D98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jc w:val="center"/>
        <w:rPr>
          <w:rFonts w:ascii="Calibri" w:hAnsi="Calibri" w:cs="Calibri"/>
          <w:sz w:val="22"/>
          <w:szCs w:val="22"/>
        </w:rPr>
      </w:pPr>
      <w:r>
        <w:rPr>
          <w:rFonts w:ascii="Wingdings 3" w:hAnsi="Wingdings 3" w:cs="Wingdings 3"/>
          <w:sz w:val="22"/>
          <w:szCs w:val="22"/>
        </w:rPr>
        <w:t>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POUR LES NOUVEAUX ADHERENTS</w:t>
      </w:r>
    </w:p>
    <w:p w14:paraId="1F2F2401" w14:textId="77777777" w:rsidR="00181D98" w:rsidRDefault="00181D98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jc w:val="both"/>
        <w:rPr>
          <w:rFonts w:ascii="Calibri" w:hAnsi="Calibri" w:cs="Calibri"/>
          <w:sz w:val="22"/>
          <w:szCs w:val="22"/>
        </w:rPr>
      </w:pPr>
    </w:p>
    <w:p w14:paraId="6E84F5C7" w14:textId="02A3A1AF" w:rsidR="00181D98" w:rsidRDefault="00181D98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 xml:space="preserve">La fiche d'adhésion </w:t>
      </w:r>
      <w:r w:rsidR="00363369">
        <w:rPr>
          <w:rFonts w:ascii="Calibri" w:hAnsi="Calibri" w:cs="Calibri"/>
          <w:sz w:val="22"/>
          <w:szCs w:val="22"/>
        </w:rPr>
        <w:t xml:space="preserve">ne </w:t>
      </w:r>
      <w:r>
        <w:rPr>
          <w:rFonts w:ascii="Calibri" w:hAnsi="Calibri" w:cs="Calibri"/>
          <w:sz w:val="22"/>
          <w:szCs w:val="22"/>
        </w:rPr>
        <w:t xml:space="preserve">sera </w:t>
      </w:r>
      <w:r>
        <w:rPr>
          <w:rFonts w:ascii="Calibri" w:hAnsi="Calibri" w:cs="Calibri"/>
          <w:b/>
          <w:bCs/>
          <w:color w:val="FF3333"/>
          <w:sz w:val="22"/>
          <w:szCs w:val="22"/>
          <w:u w:val="single"/>
        </w:rPr>
        <w:t xml:space="preserve">prise en compte </w:t>
      </w:r>
      <w:r w:rsidR="00363369">
        <w:rPr>
          <w:rFonts w:ascii="Calibri" w:hAnsi="Calibri" w:cs="Calibri"/>
          <w:b/>
          <w:bCs/>
          <w:color w:val="FF3333"/>
          <w:sz w:val="22"/>
          <w:szCs w:val="22"/>
          <w:u w:val="single"/>
        </w:rPr>
        <w:t>qu’</w:t>
      </w:r>
      <w:r>
        <w:rPr>
          <w:rFonts w:ascii="Calibri" w:hAnsi="Calibri" w:cs="Calibri"/>
          <w:b/>
          <w:bCs/>
          <w:color w:val="FF3333"/>
          <w:sz w:val="22"/>
          <w:szCs w:val="22"/>
          <w:u w:val="single"/>
        </w:rPr>
        <w:t>accompagnée du</w:t>
      </w:r>
      <w:r w:rsidR="00363369">
        <w:rPr>
          <w:rFonts w:ascii="Calibri" w:hAnsi="Calibri" w:cs="Calibri"/>
          <w:b/>
          <w:bCs/>
          <w:color w:val="FF3333"/>
          <w:sz w:val="22"/>
          <w:szCs w:val="22"/>
          <w:u w:val="single"/>
        </w:rPr>
        <w:t xml:space="preserve"> paiement</w:t>
      </w:r>
    </w:p>
    <w:p w14:paraId="7DD5D511" w14:textId="77777777" w:rsidR="00181D98" w:rsidRDefault="00181D98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3A1BF6F4" w14:textId="77777777" w:rsidR="0097074F" w:rsidRPr="0097074F" w:rsidRDefault="0097074F" w:rsidP="0097074F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jc w:val="both"/>
        <w:rPr>
          <w:rFonts w:ascii="Calibri" w:hAnsi="Calibri" w:cs="Calibri"/>
          <w:sz w:val="22"/>
          <w:szCs w:val="22"/>
        </w:rPr>
      </w:pPr>
      <w:r w:rsidRPr="0097074F">
        <w:rPr>
          <w:rFonts w:ascii="Calibri" w:hAnsi="Calibri" w:cs="Calibri"/>
          <w:sz w:val="22"/>
          <w:szCs w:val="22"/>
        </w:rPr>
        <w:t>Une fois votre dossier validé, vous recevrez par mail vos codes pour vous connecter sur le site de la FFA.</w:t>
      </w:r>
    </w:p>
    <w:p w14:paraId="5DDDAF9A" w14:textId="77777777" w:rsidR="0097074F" w:rsidRPr="0097074F" w:rsidRDefault="0097074F" w:rsidP="0097074F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jc w:val="both"/>
        <w:rPr>
          <w:rFonts w:ascii="Calibri" w:hAnsi="Calibri" w:cs="Calibri"/>
          <w:sz w:val="22"/>
          <w:szCs w:val="22"/>
        </w:rPr>
      </w:pPr>
      <w:r w:rsidRPr="0097074F">
        <w:rPr>
          <w:rFonts w:ascii="Calibri" w:hAnsi="Calibri" w:cs="Calibri"/>
          <w:sz w:val="22"/>
          <w:szCs w:val="22"/>
        </w:rPr>
        <w:t>Il faudra alors remplir le parcours prévention santé et valider les conditions générales d’assurance dans votre espace</w:t>
      </w:r>
    </w:p>
    <w:p w14:paraId="234B19CB" w14:textId="1CA6934B" w:rsidR="0097074F" w:rsidRPr="0097074F" w:rsidRDefault="0097074F" w:rsidP="0097074F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jc w:val="both"/>
        <w:rPr>
          <w:rFonts w:ascii="Calibri" w:hAnsi="Calibri" w:cs="Calibri"/>
          <w:sz w:val="22"/>
          <w:szCs w:val="22"/>
        </w:rPr>
      </w:pPr>
      <w:r w:rsidRPr="0097074F">
        <w:rPr>
          <w:rFonts w:ascii="Calibri" w:hAnsi="Calibri" w:cs="Calibri"/>
          <w:sz w:val="22"/>
          <w:szCs w:val="22"/>
        </w:rPr>
        <w:t>athlète. Le club reprendra ensuite la main et confirmera définitivement votre adhésion.</w:t>
      </w:r>
    </w:p>
    <w:p w14:paraId="0F5BDE19" w14:textId="77777777" w:rsidR="00181D98" w:rsidRDefault="00181D98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52640E5E" w14:textId="77777777" w:rsidR="00181D98" w:rsidRDefault="00181D98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jc w:val="center"/>
        <w:rPr>
          <w:rFonts w:ascii="Calibri" w:hAnsi="Calibri" w:cs="Calibri"/>
          <w:sz w:val="22"/>
          <w:szCs w:val="22"/>
        </w:rPr>
      </w:pPr>
      <w:r>
        <w:rPr>
          <w:rFonts w:ascii="Wingdings 3" w:hAnsi="Wingdings 3" w:cs="Wingdings 3"/>
          <w:sz w:val="22"/>
          <w:szCs w:val="22"/>
        </w:rPr>
        <w:t>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POUR LES RENOUVELLEMENTS DE LICENCE</w:t>
      </w:r>
    </w:p>
    <w:p w14:paraId="63880935" w14:textId="77777777" w:rsidR="00181D98" w:rsidRDefault="00181D98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jc w:val="both"/>
        <w:rPr>
          <w:rFonts w:ascii="Calibri" w:hAnsi="Calibri" w:cs="Calibri"/>
          <w:sz w:val="22"/>
          <w:szCs w:val="22"/>
        </w:rPr>
      </w:pPr>
    </w:p>
    <w:p w14:paraId="3936A061" w14:textId="77777777" w:rsidR="0097074F" w:rsidRPr="0097074F" w:rsidRDefault="0097074F" w:rsidP="0097074F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jc w:val="both"/>
        <w:rPr>
          <w:rFonts w:ascii="Calibri" w:hAnsi="Calibri" w:cs="Calibri"/>
          <w:sz w:val="22"/>
          <w:szCs w:val="22"/>
        </w:rPr>
      </w:pPr>
      <w:r w:rsidRPr="0097074F">
        <w:rPr>
          <w:rFonts w:ascii="Calibri" w:hAnsi="Calibri" w:cs="Calibri"/>
          <w:sz w:val="22"/>
          <w:szCs w:val="22"/>
        </w:rPr>
        <w:t>La licence ne sera validée que si la fiche d'adhésion est accompagnée du paiement.</w:t>
      </w:r>
    </w:p>
    <w:p w14:paraId="7FB3785C" w14:textId="77777777" w:rsidR="0097074F" w:rsidRPr="0097074F" w:rsidRDefault="0097074F" w:rsidP="0097074F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jc w:val="both"/>
        <w:rPr>
          <w:rFonts w:ascii="Calibri" w:hAnsi="Calibri" w:cs="Calibri"/>
          <w:sz w:val="22"/>
          <w:szCs w:val="22"/>
        </w:rPr>
      </w:pPr>
      <w:r w:rsidRPr="0097074F">
        <w:rPr>
          <w:rFonts w:ascii="Calibri" w:hAnsi="Calibri" w:cs="Calibri"/>
          <w:sz w:val="22"/>
          <w:szCs w:val="22"/>
        </w:rPr>
        <w:t>Par ailleurs, aucune licence ne pourra être validée sans que l’athlète ait préalablement complété le parcours</w:t>
      </w:r>
    </w:p>
    <w:p w14:paraId="231D6812" w14:textId="77777777" w:rsidR="0097074F" w:rsidRDefault="0097074F" w:rsidP="0097074F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jc w:val="both"/>
        <w:rPr>
          <w:rFonts w:ascii="Calibri" w:hAnsi="Calibri" w:cs="Calibri"/>
          <w:sz w:val="22"/>
          <w:szCs w:val="22"/>
        </w:rPr>
      </w:pPr>
      <w:r w:rsidRPr="0097074F">
        <w:rPr>
          <w:rFonts w:ascii="Calibri" w:hAnsi="Calibri" w:cs="Calibri"/>
          <w:sz w:val="22"/>
          <w:szCs w:val="22"/>
        </w:rPr>
        <w:t>prévention santé sur son espace athlète sur le site de la FFA.</w:t>
      </w:r>
    </w:p>
    <w:p w14:paraId="7ACE7F0D" w14:textId="77777777" w:rsidR="0097074F" w:rsidRPr="0097074F" w:rsidRDefault="0097074F" w:rsidP="0097074F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jc w:val="both"/>
        <w:rPr>
          <w:rFonts w:ascii="Calibri" w:hAnsi="Calibri" w:cs="Calibri"/>
          <w:sz w:val="22"/>
          <w:szCs w:val="22"/>
        </w:rPr>
      </w:pPr>
    </w:p>
    <w:p w14:paraId="5ED28934" w14:textId="22B44774" w:rsidR="00221A63" w:rsidRPr="0097074F" w:rsidRDefault="0097074F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jc w:val="both"/>
        <w:rPr>
          <w:rFonts w:ascii="Calibri" w:hAnsi="Calibri" w:cs="Calibri"/>
          <w:b/>
          <w:bCs/>
          <w:color w:val="EE0000"/>
          <w:sz w:val="22"/>
          <w:szCs w:val="22"/>
        </w:rPr>
      </w:pPr>
      <w:r w:rsidRPr="0097074F">
        <w:rPr>
          <w:rFonts w:ascii="Calibri" w:hAnsi="Calibri" w:cs="Calibri"/>
          <w:b/>
          <w:bCs/>
          <w:color w:val="EE0000"/>
          <w:sz w:val="22"/>
          <w:szCs w:val="22"/>
        </w:rPr>
        <w:t>Ne pas oublier de remplir le parcours prévention santé et de valider les conditions générales d’assurance dans votre espace athlète</w:t>
      </w:r>
      <w:bookmarkStart w:id="1" w:name="_Hlk170197273"/>
    </w:p>
    <w:bookmarkEnd w:id="1"/>
    <w:p w14:paraId="4DE67498" w14:textId="77777777" w:rsidR="00181D98" w:rsidRDefault="00181D98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jc w:val="both"/>
        <w:rPr>
          <w:rFonts w:ascii="Calibri" w:hAnsi="Calibri" w:cs="Calibri"/>
          <w:sz w:val="22"/>
          <w:szCs w:val="22"/>
        </w:rPr>
      </w:pPr>
    </w:p>
    <w:p w14:paraId="1D13C9DB" w14:textId="77777777" w:rsidR="00181D98" w:rsidRDefault="00181D98">
      <w:pPr>
        <w:jc w:val="both"/>
        <w:rPr>
          <w:rFonts w:ascii="Calibri" w:hAnsi="Calibri" w:cs="Calibri"/>
          <w:sz w:val="22"/>
          <w:szCs w:val="22"/>
        </w:rPr>
      </w:pPr>
    </w:p>
    <w:p w14:paraId="1B3399D9" w14:textId="77777777" w:rsidR="00181D98" w:rsidRDefault="00181D98" w:rsidP="005D04F9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jc w:val="center"/>
        <w:rPr>
          <w:rFonts w:ascii="Calibri" w:hAnsi="Calibri" w:cs="Calibri"/>
          <w:sz w:val="22"/>
          <w:szCs w:val="22"/>
        </w:rPr>
      </w:pPr>
      <w:r>
        <w:rPr>
          <w:rFonts w:ascii="Wingdings 3" w:hAnsi="Wingdings 3" w:cs="Wingdings 3"/>
          <w:sz w:val="22"/>
          <w:szCs w:val="22"/>
        </w:rPr>
        <w:t>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DROIT A L’IMAGE</w:t>
      </w:r>
    </w:p>
    <w:p w14:paraId="25A1D1A8" w14:textId="77777777" w:rsidR="00181D98" w:rsidRDefault="00181D98" w:rsidP="005D04F9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="Calibri" w:hAnsi="Calibri" w:cs="Calibri"/>
          <w:sz w:val="22"/>
          <w:szCs w:val="22"/>
        </w:rPr>
      </w:pPr>
    </w:p>
    <w:p w14:paraId="4BF4D9DF" w14:textId="77777777" w:rsidR="004050D1" w:rsidRDefault="00181D98" w:rsidP="005D04F9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Le soussigné autorise le club à utiliser son image pour tout support destiné à la promotion des activités du club de l'ACBarentin (ACB), à l'exclusion de toute utilisation à titre commercial. </w:t>
      </w:r>
    </w:p>
    <w:p w14:paraId="40CFF4E9" w14:textId="77777777" w:rsidR="0097074F" w:rsidRDefault="0097074F" w:rsidP="005D04F9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jc w:val="both"/>
        <w:rPr>
          <w:rFonts w:ascii="Calibri" w:hAnsi="Calibri" w:cs="Calibri"/>
          <w:sz w:val="22"/>
          <w:szCs w:val="22"/>
        </w:rPr>
      </w:pPr>
    </w:p>
    <w:p w14:paraId="05CC747F" w14:textId="0C9458CD" w:rsidR="0097074F" w:rsidRPr="0097074F" w:rsidRDefault="0097074F" w:rsidP="0097074F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ind w:firstLine="7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sym w:font="Wingdings" w:char="F0A8"/>
      </w:r>
      <w:r>
        <w:rPr>
          <w:rFonts w:ascii="Calibri" w:hAnsi="Calibri" w:cs="Calibri"/>
          <w:sz w:val="22"/>
          <w:szCs w:val="22"/>
        </w:rPr>
        <w:t xml:space="preserve">    </w:t>
      </w:r>
      <w:r w:rsidRPr="0097074F">
        <w:rPr>
          <w:rFonts w:ascii="Calibri" w:hAnsi="Calibri" w:cs="Calibri"/>
          <w:sz w:val="22"/>
          <w:szCs w:val="22"/>
        </w:rPr>
        <w:t>Oui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97074F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sym w:font="Wingdings" w:char="F0A8"/>
      </w:r>
      <w:r>
        <w:rPr>
          <w:rFonts w:ascii="Calibri" w:hAnsi="Calibri" w:cs="Calibri"/>
          <w:sz w:val="22"/>
          <w:szCs w:val="22"/>
        </w:rPr>
        <w:t xml:space="preserve">    </w:t>
      </w:r>
      <w:r w:rsidRPr="0097074F">
        <w:rPr>
          <w:rFonts w:ascii="Calibri" w:hAnsi="Calibri" w:cs="Calibri"/>
          <w:sz w:val="22"/>
          <w:szCs w:val="22"/>
        </w:rPr>
        <w:t>Non</w:t>
      </w:r>
    </w:p>
    <w:p w14:paraId="380B2B06" w14:textId="1C51BB4A" w:rsidR="0097074F" w:rsidRDefault="0097074F" w:rsidP="004050D1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0B571090" w14:textId="03836132" w:rsidR="004050D1" w:rsidRDefault="00574159" w:rsidP="004050D1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C7ED67F" wp14:editId="3EF329FC">
                <wp:simplePos x="0" y="0"/>
                <wp:positionH relativeFrom="column">
                  <wp:posOffset>-68580</wp:posOffset>
                </wp:positionH>
                <wp:positionV relativeFrom="paragraph">
                  <wp:posOffset>129540</wp:posOffset>
                </wp:positionV>
                <wp:extent cx="6774180" cy="2050415"/>
                <wp:effectExtent l="0" t="0" r="26670" b="26035"/>
                <wp:wrapNone/>
                <wp:docPr id="35281091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4180" cy="2050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98B476" id="Rectangle 11" o:spid="_x0000_s1026" style="position:absolute;margin-left:-5.4pt;margin-top:10.2pt;width:533.4pt;height:161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" filled="f" strokecolor="red"/>
            </w:pict>
          </mc:Fallback>
        </mc:AlternateContent>
      </w:r>
    </w:p>
    <w:p w14:paraId="262321E8" w14:textId="05689412" w:rsidR="00930DB2" w:rsidRDefault="00181D98" w:rsidP="00930DB2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Wingdings 3" w:hAnsi="Wingdings 3" w:cs="Wingdings 3"/>
          <w:sz w:val="22"/>
          <w:szCs w:val="22"/>
        </w:rPr>
        <w:t>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TARIFS LICENCES 202</w:t>
      </w:r>
      <w:r w:rsidR="0097074F">
        <w:rPr>
          <w:rFonts w:ascii="Calibri" w:hAnsi="Calibri" w:cs="Calibri"/>
          <w:b/>
          <w:bCs/>
          <w:sz w:val="22"/>
          <w:szCs w:val="22"/>
          <w:u w:val="single"/>
        </w:rPr>
        <w:t>6</w:t>
      </w:r>
      <w:r>
        <w:rPr>
          <w:rFonts w:ascii="Calibri" w:hAnsi="Calibri" w:cs="Calibri"/>
          <w:b/>
          <w:bCs/>
          <w:sz w:val="22"/>
          <w:szCs w:val="22"/>
        </w:rPr>
        <w:t xml:space="preserve"> –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202</w:t>
      </w:r>
      <w:r w:rsidR="0097074F">
        <w:rPr>
          <w:rFonts w:ascii="Calibri" w:hAnsi="Calibri" w:cs="Calibri"/>
          <w:b/>
          <w:bCs/>
          <w:sz w:val="22"/>
          <w:szCs w:val="22"/>
          <w:u w:val="single"/>
        </w:rPr>
        <w:t>7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2CD88099" w14:textId="27CB5CF6" w:rsidR="00181D98" w:rsidRDefault="00181D98">
      <w:pPr>
        <w:rPr>
          <w:rFonts w:ascii="Calibri" w:hAnsi="Calibri" w:cs="Calibri"/>
          <w:sz w:val="22"/>
          <w:szCs w:val="22"/>
        </w:rPr>
      </w:pPr>
    </w:p>
    <w:p w14:paraId="08CA33B8" w14:textId="7E5E0AA7" w:rsidR="00181D98" w:rsidRDefault="00181D9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Licence découverte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F31C7B">
        <w:rPr>
          <w:rFonts w:ascii="Calibri" w:hAnsi="Calibri" w:cs="Calibri"/>
          <w:b/>
          <w:bCs/>
          <w:sz w:val="22"/>
          <w:szCs w:val="22"/>
        </w:rPr>
        <w:t>(</w:t>
      </w:r>
      <w:r w:rsidR="00F31C7B" w:rsidRPr="00F31C7B">
        <w:rPr>
          <w:rFonts w:ascii="Calibri" w:hAnsi="Calibri" w:cs="Calibri"/>
          <w:b/>
          <w:bCs/>
          <w:sz w:val="22"/>
          <w:szCs w:val="22"/>
        </w:rPr>
        <w:t>1</w:t>
      </w:r>
      <w:r w:rsidR="009C1BF5">
        <w:rPr>
          <w:rFonts w:ascii="Calibri" w:hAnsi="Calibri" w:cs="Calibri"/>
          <w:b/>
          <w:bCs/>
          <w:sz w:val="22"/>
          <w:szCs w:val="22"/>
        </w:rPr>
        <w:t>2</w:t>
      </w:r>
      <w:r w:rsidR="0097074F">
        <w:rPr>
          <w:rFonts w:ascii="Calibri" w:hAnsi="Calibri" w:cs="Calibri"/>
          <w:b/>
          <w:bCs/>
          <w:sz w:val="22"/>
          <w:szCs w:val="22"/>
        </w:rPr>
        <w:t>5</w:t>
      </w:r>
      <w:r w:rsidR="00F31C7B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F31C7B" w:rsidRPr="00F31C7B">
        <w:rPr>
          <w:rFonts w:ascii="Calibri" w:hAnsi="Calibri" w:cs="Calibri"/>
          <w:b/>
          <w:bCs/>
          <w:sz w:val="22"/>
          <w:szCs w:val="22"/>
        </w:rPr>
        <w:t>€)</w:t>
      </w:r>
    </w:p>
    <w:p w14:paraId="502ECDEB" w14:textId="19CB409C" w:rsidR="00181D98" w:rsidRDefault="00181D98">
      <w:pPr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</w:t>
      </w:r>
      <w:r w:rsidR="00A276AA">
        <w:rPr>
          <w:rFonts w:ascii="Calibri" w:hAnsi="Calibri" w:cs="Calibri"/>
          <w:sz w:val="22"/>
          <w:szCs w:val="22"/>
        </w:rPr>
        <w:t xml:space="preserve">veil </w:t>
      </w:r>
      <w:r>
        <w:rPr>
          <w:rFonts w:ascii="Calibri" w:hAnsi="Calibri" w:cs="Calibri"/>
          <w:sz w:val="22"/>
          <w:szCs w:val="22"/>
        </w:rPr>
        <w:t>athlé</w:t>
      </w:r>
      <w:r w:rsidR="00A276AA">
        <w:rPr>
          <w:rFonts w:ascii="Calibri" w:hAnsi="Calibri" w:cs="Calibri"/>
          <w:sz w:val="22"/>
          <w:szCs w:val="22"/>
        </w:rPr>
        <w:t>tique</w:t>
      </w:r>
      <w:r>
        <w:rPr>
          <w:rFonts w:ascii="Calibri" w:hAnsi="Calibri" w:cs="Calibri"/>
          <w:sz w:val="22"/>
          <w:szCs w:val="22"/>
        </w:rPr>
        <w:t> : né(e)</w:t>
      </w:r>
      <w:r>
        <w:rPr>
          <w:rFonts w:ascii="Calibri" w:hAnsi="Calibri" w:cs="Calibri"/>
          <w:sz w:val="16"/>
          <w:szCs w:val="16"/>
        </w:rPr>
        <w:t xml:space="preserve"> </w:t>
      </w:r>
      <w:r w:rsidR="00221A63" w:rsidRPr="00221A63">
        <w:rPr>
          <w:rFonts w:ascii="Calibri" w:hAnsi="Calibri" w:cs="Calibri"/>
          <w:sz w:val="22"/>
          <w:szCs w:val="22"/>
        </w:rPr>
        <w:t>de</w:t>
      </w:r>
      <w:r>
        <w:rPr>
          <w:rFonts w:ascii="Calibri" w:hAnsi="Calibri" w:cs="Calibri"/>
          <w:sz w:val="22"/>
          <w:szCs w:val="22"/>
        </w:rPr>
        <w:t xml:space="preserve"> 201</w:t>
      </w:r>
      <w:r w:rsidR="0097074F">
        <w:rPr>
          <w:rFonts w:ascii="Calibri" w:hAnsi="Calibri" w:cs="Calibri"/>
          <w:sz w:val="22"/>
          <w:szCs w:val="22"/>
        </w:rPr>
        <w:t>8</w:t>
      </w:r>
      <w:r>
        <w:rPr>
          <w:rFonts w:ascii="Calibri" w:hAnsi="Calibri" w:cs="Calibri"/>
          <w:sz w:val="22"/>
          <w:szCs w:val="22"/>
        </w:rPr>
        <w:t xml:space="preserve"> à 20</w:t>
      </w:r>
      <w:r w:rsidR="0097074F">
        <w:rPr>
          <w:rFonts w:ascii="Calibri" w:hAnsi="Calibri" w:cs="Calibri"/>
          <w:sz w:val="22"/>
          <w:szCs w:val="22"/>
        </w:rPr>
        <w:t>20</w:t>
      </w:r>
    </w:p>
    <w:p w14:paraId="2E9E936D" w14:textId="704E7237" w:rsidR="00181D98" w:rsidRDefault="00181D98">
      <w:pPr>
        <w:numPr>
          <w:ilvl w:val="0"/>
          <w:numId w:val="6"/>
        </w:numPr>
        <w:spacing w:before="120"/>
        <w:ind w:left="714" w:hanging="35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Poussin : né(e)</w:t>
      </w:r>
      <w:r>
        <w:rPr>
          <w:rFonts w:ascii="Calibri" w:hAnsi="Calibri" w:cs="Calibri"/>
          <w:sz w:val="16"/>
          <w:szCs w:val="16"/>
        </w:rPr>
        <w:t xml:space="preserve"> </w:t>
      </w:r>
      <w:r>
        <w:rPr>
          <w:rFonts w:ascii="Calibri" w:hAnsi="Calibri" w:cs="Calibri"/>
          <w:sz w:val="22"/>
          <w:szCs w:val="22"/>
        </w:rPr>
        <w:t>en 201</w:t>
      </w:r>
      <w:r w:rsidR="0097074F">
        <w:rPr>
          <w:rFonts w:ascii="Calibri" w:hAnsi="Calibri" w:cs="Calibri"/>
          <w:sz w:val="22"/>
          <w:szCs w:val="22"/>
        </w:rPr>
        <w:t>6</w:t>
      </w:r>
      <w:r>
        <w:rPr>
          <w:rFonts w:ascii="Calibri" w:hAnsi="Calibri" w:cs="Calibri"/>
          <w:sz w:val="22"/>
          <w:szCs w:val="22"/>
        </w:rPr>
        <w:t xml:space="preserve"> </w:t>
      </w:r>
      <w:r w:rsidR="00221A63">
        <w:rPr>
          <w:rFonts w:ascii="Calibri" w:hAnsi="Calibri" w:cs="Calibri"/>
          <w:sz w:val="22"/>
          <w:szCs w:val="22"/>
        </w:rPr>
        <w:t>et</w:t>
      </w:r>
      <w:r>
        <w:rPr>
          <w:rFonts w:ascii="Calibri" w:hAnsi="Calibri" w:cs="Calibri"/>
          <w:sz w:val="22"/>
          <w:szCs w:val="22"/>
        </w:rPr>
        <w:t xml:space="preserve"> 201</w:t>
      </w:r>
      <w:r w:rsidR="0097074F">
        <w:rPr>
          <w:rFonts w:ascii="Calibri" w:hAnsi="Calibri" w:cs="Calibri"/>
          <w:sz w:val="22"/>
          <w:szCs w:val="22"/>
        </w:rPr>
        <w:t>7</w:t>
      </w:r>
    </w:p>
    <w:p w14:paraId="148A9B63" w14:textId="3A86D291" w:rsidR="00181D98" w:rsidRDefault="00181D98">
      <w:pPr>
        <w:rPr>
          <w:rFonts w:ascii="Calibri" w:hAnsi="Calibri" w:cs="Calibri"/>
          <w:sz w:val="22"/>
          <w:szCs w:val="22"/>
        </w:rPr>
      </w:pPr>
    </w:p>
    <w:p w14:paraId="3A15D701" w14:textId="330A21F2" w:rsidR="00930DB2" w:rsidRPr="0097074F" w:rsidRDefault="0097074F">
      <w:pPr>
        <w:rPr>
          <w:rFonts w:ascii="Calibri" w:hAnsi="Calibri" w:cs="Calibri"/>
          <w:b/>
          <w:bCs/>
          <w:color w:val="EE0000"/>
          <w:sz w:val="22"/>
          <w:szCs w:val="22"/>
        </w:rPr>
      </w:pPr>
      <w:r w:rsidRPr="0097074F">
        <w:rPr>
          <w:rFonts w:ascii="Calibri" w:hAnsi="Calibri" w:cs="Calibri"/>
          <w:b/>
          <w:bCs/>
          <w:color w:val="EE0000"/>
          <w:sz w:val="22"/>
          <w:szCs w:val="22"/>
        </w:rPr>
        <w:t>-10€ pour la 2e licence d’une même famille -15€ pour toutes les licences suivantes issues d’une même famille</w:t>
      </w:r>
    </w:p>
    <w:p w14:paraId="021B869B" w14:textId="13904CD0" w:rsidR="00181D98" w:rsidRDefault="00181D98">
      <w:pPr>
        <w:rPr>
          <w:rFonts w:ascii="Calibri" w:hAnsi="Calibri" w:cs="Calibri"/>
          <w:sz w:val="22"/>
          <w:szCs w:val="22"/>
        </w:rPr>
      </w:pPr>
    </w:p>
    <w:p w14:paraId="204A4201" w14:textId="6640B72B" w:rsidR="0097074F" w:rsidRDefault="0097074F" w:rsidP="0097074F">
      <w:pPr>
        <w:rPr>
          <w:rFonts w:ascii="Calibri" w:hAnsi="Calibri" w:cs="Calibri"/>
          <w:sz w:val="22"/>
          <w:szCs w:val="22"/>
        </w:rPr>
      </w:pPr>
      <w:r w:rsidRPr="0097074F">
        <w:rPr>
          <w:rFonts w:ascii="Calibri" w:hAnsi="Calibri" w:cs="Calibri"/>
          <w:sz w:val="22"/>
          <w:szCs w:val="22"/>
        </w:rPr>
        <w:t>* Pour information le coût de la licence comprend : une part qui revient à la Fédération Française d’Athlétisme, une part à la ligue de</w:t>
      </w:r>
      <w:r>
        <w:rPr>
          <w:rFonts w:ascii="Calibri" w:hAnsi="Calibri" w:cs="Calibri"/>
          <w:sz w:val="22"/>
          <w:szCs w:val="22"/>
        </w:rPr>
        <w:t xml:space="preserve"> </w:t>
      </w:r>
      <w:r w:rsidRPr="0097074F">
        <w:rPr>
          <w:rFonts w:ascii="Calibri" w:hAnsi="Calibri" w:cs="Calibri"/>
          <w:sz w:val="22"/>
          <w:szCs w:val="22"/>
        </w:rPr>
        <w:t>Normandie, une part au Comité Départemental et une part au club.</w:t>
      </w:r>
    </w:p>
    <w:p w14:paraId="0F7A0748" w14:textId="77777777" w:rsidR="0097074F" w:rsidRDefault="0097074F" w:rsidP="0097074F">
      <w:pPr>
        <w:rPr>
          <w:rFonts w:ascii="Calibri" w:hAnsi="Calibri" w:cs="Calibri"/>
          <w:sz w:val="22"/>
          <w:szCs w:val="22"/>
        </w:rPr>
      </w:pPr>
    </w:p>
    <w:p w14:paraId="57E4F28C" w14:textId="77777777" w:rsidR="0097074F" w:rsidRDefault="0097074F" w:rsidP="0097074F">
      <w:pPr>
        <w:rPr>
          <w:rFonts w:ascii="Calibri" w:hAnsi="Calibri" w:cs="Calibri"/>
          <w:sz w:val="22"/>
          <w:szCs w:val="22"/>
        </w:rPr>
      </w:pPr>
    </w:p>
    <w:p w14:paraId="14C2BA47" w14:textId="77777777" w:rsidR="0097074F" w:rsidRDefault="0097074F" w:rsidP="0097074F">
      <w:pPr>
        <w:rPr>
          <w:rFonts w:ascii="Calibri" w:hAnsi="Calibri" w:cs="Calibri"/>
          <w:sz w:val="22"/>
          <w:szCs w:val="22"/>
        </w:rPr>
      </w:pPr>
    </w:p>
    <w:p w14:paraId="41AE96D9" w14:textId="2F48F829" w:rsidR="0097074F" w:rsidRDefault="0097074F" w:rsidP="0097074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E7A7236" wp14:editId="476B48AE">
                <wp:simplePos x="0" y="0"/>
                <wp:positionH relativeFrom="column">
                  <wp:posOffset>-69850</wp:posOffset>
                </wp:positionH>
                <wp:positionV relativeFrom="paragraph">
                  <wp:posOffset>83185</wp:posOffset>
                </wp:positionV>
                <wp:extent cx="6774180" cy="1473200"/>
                <wp:effectExtent l="0" t="0" r="26670" b="12700"/>
                <wp:wrapNone/>
                <wp:docPr id="79312851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4180" cy="1473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0DBEC8" id="Rectangle 11" o:spid="_x0000_s1026" style="position:absolute;margin-left:-5.5pt;margin-top:6.55pt;width:533.4pt;height:11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" filled="f" strokecolor="red"/>
            </w:pict>
          </mc:Fallback>
        </mc:AlternateContent>
      </w:r>
    </w:p>
    <w:p w14:paraId="174225D7" w14:textId="43ACD744" w:rsidR="0097074F" w:rsidRPr="000776C8" w:rsidRDefault="0097074F" w:rsidP="0097074F">
      <w:pPr>
        <w:rPr>
          <w:rFonts w:ascii="Calibri" w:hAnsi="Calibri" w:cs="Calibri"/>
          <w:b/>
          <w:bCs/>
          <w:color w:val="EE0000"/>
          <w:sz w:val="22"/>
          <w:szCs w:val="22"/>
        </w:rPr>
      </w:pPr>
      <w:r w:rsidRPr="000776C8">
        <w:rPr>
          <w:rFonts w:ascii="Calibri" w:hAnsi="Calibri" w:cs="Calibri"/>
          <w:b/>
          <w:bCs/>
          <w:color w:val="EE0000"/>
          <w:sz w:val="22"/>
          <w:szCs w:val="22"/>
        </w:rPr>
        <w:t>En cas d’inscription en cours de saison</w:t>
      </w:r>
    </w:p>
    <w:p w14:paraId="05B6A84D" w14:textId="77777777" w:rsidR="0097074F" w:rsidRDefault="0097074F" w:rsidP="0097074F">
      <w:pPr>
        <w:rPr>
          <w:rFonts w:ascii="Calibri" w:hAnsi="Calibri" w:cs="Calibri"/>
          <w:sz w:val="22"/>
          <w:szCs w:val="22"/>
        </w:rPr>
      </w:pPr>
    </w:p>
    <w:p w14:paraId="385296A2" w14:textId="7E2EFAD3" w:rsidR="0097074F" w:rsidRDefault="0097074F" w:rsidP="0097074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Du 1</w:t>
      </w:r>
      <w:r w:rsidRPr="0097074F">
        <w:rPr>
          <w:rFonts w:ascii="Calibri" w:hAnsi="Calibri" w:cs="Calibri"/>
          <w:sz w:val="22"/>
          <w:szCs w:val="22"/>
          <w:vertAlign w:val="superscript"/>
        </w:rPr>
        <w:t>er</w:t>
      </w:r>
      <w:r>
        <w:rPr>
          <w:rFonts w:ascii="Calibri" w:hAnsi="Calibri" w:cs="Calibri"/>
          <w:sz w:val="22"/>
          <w:szCs w:val="22"/>
        </w:rPr>
        <w:t xml:space="preserve"> septembre au 31 décembre : le tarif licence est celui indiqué pour l’ensemble de la saison – voir ci-dessus</w:t>
      </w:r>
    </w:p>
    <w:p w14:paraId="3761151A" w14:textId="77777777" w:rsidR="000776C8" w:rsidRDefault="000776C8" w:rsidP="0097074F">
      <w:pPr>
        <w:rPr>
          <w:rFonts w:ascii="Calibri" w:hAnsi="Calibri" w:cs="Calibri"/>
          <w:sz w:val="22"/>
          <w:szCs w:val="22"/>
        </w:rPr>
      </w:pPr>
    </w:p>
    <w:p w14:paraId="3E08504A" w14:textId="6CF7BBC8" w:rsidR="000776C8" w:rsidRDefault="000776C8" w:rsidP="0097074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Du 1</w:t>
      </w:r>
      <w:r w:rsidRPr="000776C8">
        <w:rPr>
          <w:rFonts w:ascii="Calibri" w:hAnsi="Calibri" w:cs="Calibri"/>
          <w:sz w:val="22"/>
          <w:szCs w:val="22"/>
          <w:vertAlign w:val="superscript"/>
        </w:rPr>
        <w:t>er</w:t>
      </w:r>
      <w:r>
        <w:rPr>
          <w:rFonts w:ascii="Calibri" w:hAnsi="Calibri" w:cs="Calibri"/>
          <w:sz w:val="22"/>
          <w:szCs w:val="22"/>
        </w:rPr>
        <w:t xml:space="preserve"> janvier au 31 mars : Licence Découverte = 104 €</w:t>
      </w:r>
    </w:p>
    <w:p w14:paraId="4F3F81E1" w14:textId="77777777" w:rsidR="000776C8" w:rsidRDefault="000776C8" w:rsidP="0097074F">
      <w:pPr>
        <w:rPr>
          <w:rFonts w:ascii="Calibri" w:hAnsi="Calibri" w:cs="Calibri"/>
          <w:sz w:val="22"/>
          <w:szCs w:val="22"/>
        </w:rPr>
      </w:pPr>
    </w:p>
    <w:p w14:paraId="3DC6FFC9" w14:textId="4F4540F7" w:rsidR="000776C8" w:rsidRDefault="000776C8" w:rsidP="0097074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Du 1</w:t>
      </w:r>
      <w:r w:rsidRPr="000776C8">
        <w:rPr>
          <w:rFonts w:ascii="Calibri" w:hAnsi="Calibri" w:cs="Calibri"/>
          <w:sz w:val="22"/>
          <w:szCs w:val="22"/>
          <w:vertAlign w:val="superscript"/>
        </w:rPr>
        <w:t>er</w:t>
      </w:r>
      <w:r>
        <w:rPr>
          <w:rFonts w:ascii="Calibri" w:hAnsi="Calibri" w:cs="Calibri"/>
          <w:sz w:val="22"/>
          <w:szCs w:val="22"/>
        </w:rPr>
        <w:t xml:space="preserve"> avril au 31 août : Licence découverte = 85 €</w:t>
      </w:r>
    </w:p>
    <w:p w14:paraId="065E56CE" w14:textId="62B8936E" w:rsidR="00181D98" w:rsidRDefault="00181D98">
      <w:pPr>
        <w:jc w:val="both"/>
      </w:pPr>
      <w:r>
        <w:rPr>
          <w:rFonts w:ascii="Calibri" w:hAnsi="Calibri" w:cs="Calibri"/>
          <w:sz w:val="22"/>
          <w:szCs w:val="22"/>
          <w:u w:val="single"/>
        </w:rPr>
        <w:t>hors stade.</w:t>
      </w:r>
    </w:p>
    <w:sectPr w:rsidR="00181D98">
      <w:pgSz w:w="11906" w:h="16838"/>
      <w:pgMar w:top="426" w:right="720" w:bottom="284" w:left="720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  <w:sz w:val="21"/>
        <w:szCs w:val="21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color w:val="FF0000"/>
        <w:sz w:val="21"/>
        <w:szCs w:val="21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Wingdings" w:hint="default"/>
        <w:color w:val="FF0000"/>
        <w:sz w:val="21"/>
        <w:szCs w:val="21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  <w:sz w:val="16"/>
        <w:szCs w:val="16"/>
        <w:shd w:val="clear" w:color="auto" w:fill="FFFFFF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Symbol" w:hint="default"/>
        <w:sz w:val="22"/>
        <w:szCs w:val="22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FF0000"/>
        <w:sz w:val="22"/>
        <w:szCs w:val="22"/>
      </w:rPr>
    </w:lvl>
  </w:abstractNum>
  <w:abstractNum w:abstractNumId="6" w15:restartNumberingAfterBreak="0">
    <w:nsid w:val="1C4A69EC"/>
    <w:multiLevelType w:val="multilevel"/>
    <w:tmpl w:val="8B6C4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AA090C"/>
    <w:multiLevelType w:val="multilevel"/>
    <w:tmpl w:val="99B0A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9C0698"/>
    <w:multiLevelType w:val="multilevel"/>
    <w:tmpl w:val="6A280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3327BB"/>
    <w:multiLevelType w:val="hybridMultilevel"/>
    <w:tmpl w:val="D06A24E2"/>
    <w:lvl w:ilvl="0" w:tplc="0000000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FF0000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459119">
    <w:abstractNumId w:val="0"/>
  </w:num>
  <w:num w:numId="2" w16cid:durableId="2024546603">
    <w:abstractNumId w:val="1"/>
  </w:num>
  <w:num w:numId="3" w16cid:durableId="586160249">
    <w:abstractNumId w:val="2"/>
  </w:num>
  <w:num w:numId="4" w16cid:durableId="63307930">
    <w:abstractNumId w:val="3"/>
  </w:num>
  <w:num w:numId="5" w16cid:durableId="816071120">
    <w:abstractNumId w:val="4"/>
  </w:num>
  <w:num w:numId="6" w16cid:durableId="415594821">
    <w:abstractNumId w:val="5"/>
  </w:num>
  <w:num w:numId="7" w16cid:durableId="780877724">
    <w:abstractNumId w:val="6"/>
  </w:num>
  <w:num w:numId="8" w16cid:durableId="1985694329">
    <w:abstractNumId w:val="7"/>
  </w:num>
  <w:num w:numId="9" w16cid:durableId="1408386300">
    <w:abstractNumId w:val="9"/>
  </w:num>
  <w:num w:numId="10" w16cid:durableId="8519188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591"/>
    <w:rsid w:val="000776C8"/>
    <w:rsid w:val="000C6BB1"/>
    <w:rsid w:val="000D6133"/>
    <w:rsid w:val="0012566E"/>
    <w:rsid w:val="00152B05"/>
    <w:rsid w:val="00181D98"/>
    <w:rsid w:val="001E59FF"/>
    <w:rsid w:val="00221A63"/>
    <w:rsid w:val="00237184"/>
    <w:rsid w:val="00242094"/>
    <w:rsid w:val="00283197"/>
    <w:rsid w:val="002F6745"/>
    <w:rsid w:val="0035708F"/>
    <w:rsid w:val="00363369"/>
    <w:rsid w:val="003943AA"/>
    <w:rsid w:val="004050D1"/>
    <w:rsid w:val="004406EC"/>
    <w:rsid w:val="004608BB"/>
    <w:rsid w:val="00483424"/>
    <w:rsid w:val="00574159"/>
    <w:rsid w:val="005D04F9"/>
    <w:rsid w:val="005F7BBA"/>
    <w:rsid w:val="00610358"/>
    <w:rsid w:val="006D16AC"/>
    <w:rsid w:val="0070301C"/>
    <w:rsid w:val="00800494"/>
    <w:rsid w:val="008239D8"/>
    <w:rsid w:val="00852591"/>
    <w:rsid w:val="008A4BC2"/>
    <w:rsid w:val="008D13FA"/>
    <w:rsid w:val="008D199C"/>
    <w:rsid w:val="009053EE"/>
    <w:rsid w:val="00920637"/>
    <w:rsid w:val="00930DB2"/>
    <w:rsid w:val="00936470"/>
    <w:rsid w:val="0097074F"/>
    <w:rsid w:val="00974F2E"/>
    <w:rsid w:val="009C1BF5"/>
    <w:rsid w:val="00A276AA"/>
    <w:rsid w:val="00B16D64"/>
    <w:rsid w:val="00B420E5"/>
    <w:rsid w:val="00CF1CFE"/>
    <w:rsid w:val="00D96C99"/>
    <w:rsid w:val="00EC21E0"/>
    <w:rsid w:val="00F31C7B"/>
    <w:rsid w:val="00F7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EF411D1"/>
  <w15:chartTrackingRefBased/>
  <w15:docId w15:val="{50297688-ED82-4DFA-891B-49699B23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369"/>
    <w:pPr>
      <w:suppressAutoHyphens/>
    </w:pPr>
    <w:rPr>
      <w:lang w:eastAsia="ar-SA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sz w:val="3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053E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sz w:val="21"/>
      <w:szCs w:val="21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  <w:color w:val="FF0000"/>
      <w:sz w:val="21"/>
      <w:szCs w:val="21"/>
    </w:rPr>
  </w:style>
  <w:style w:type="character" w:customStyle="1" w:styleId="WW8Num3z0">
    <w:name w:val="WW8Num3z0"/>
    <w:rPr>
      <w:rFonts w:ascii="Wingdings" w:hAnsi="Wingdings" w:cs="Wingdings" w:hint="default"/>
      <w:color w:val="FF0000"/>
      <w:sz w:val="21"/>
      <w:szCs w:val="21"/>
    </w:rPr>
  </w:style>
  <w:style w:type="character" w:customStyle="1" w:styleId="WW8Num4z0">
    <w:name w:val="WW8Num4z0"/>
    <w:rPr>
      <w:rFonts w:ascii="Symbol" w:hAnsi="Symbol" w:cs="OpenSymbol"/>
      <w:sz w:val="16"/>
      <w:szCs w:val="16"/>
      <w:shd w:val="clear" w:color="auto" w:fill="FFFFFF"/>
    </w:rPr>
  </w:style>
  <w:style w:type="character" w:customStyle="1" w:styleId="WW8Num5z0">
    <w:name w:val="WW8Num5z0"/>
    <w:rPr>
      <w:rFonts w:ascii="Symbol" w:hAnsi="Symbol" w:cs="Symbol" w:hint="default"/>
      <w:sz w:val="22"/>
      <w:szCs w:val="22"/>
    </w:rPr>
  </w:style>
  <w:style w:type="character" w:customStyle="1" w:styleId="WW8Num6z0">
    <w:name w:val="WW8Num6z0"/>
    <w:rPr>
      <w:rFonts w:ascii="Symbol" w:hAnsi="Symbol" w:cs="Symbol" w:hint="default"/>
      <w:color w:val="FF0000"/>
      <w:sz w:val="22"/>
      <w:szCs w:val="22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  <w:sz w:val="22"/>
      <w:szCs w:val="22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Symbol" w:hAnsi="Symbol" w:cs="Symbol" w:hint="default"/>
      <w:sz w:val="22"/>
      <w:szCs w:val="22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Policepardfaut9">
    <w:name w:val="Police par défaut9"/>
  </w:style>
  <w:style w:type="character" w:customStyle="1" w:styleId="Policepardfaut8">
    <w:name w:val="Police par défaut8"/>
  </w:style>
  <w:style w:type="character" w:customStyle="1" w:styleId="Policepardfaut7">
    <w:name w:val="Police par défaut7"/>
  </w:style>
  <w:style w:type="character" w:customStyle="1" w:styleId="Policepardfaut6">
    <w:name w:val="Police par défaut6"/>
  </w:style>
  <w:style w:type="character" w:customStyle="1" w:styleId="Policepardfaut5">
    <w:name w:val="Police par défaut5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licepardfaut4">
    <w:name w:val="Police par défaut4"/>
  </w:style>
  <w:style w:type="character" w:customStyle="1" w:styleId="Policepardfaut3">
    <w:name w:val="Police par défaut3"/>
  </w:style>
  <w:style w:type="character" w:customStyle="1" w:styleId="Policepardfaut2">
    <w:name w:val="Police par défaut2"/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Policepardfaut1">
    <w:name w:val="Police par défaut1"/>
  </w:style>
  <w:style w:type="character" w:customStyle="1" w:styleId="Titre1Car">
    <w:name w:val="Titre 1 Car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PieddepageCar">
    <w:name w:val="Pied de page Car"/>
    <w:rPr>
      <w:rFonts w:ascii="Times New Roman" w:eastAsia="Times New Roman" w:hAnsi="Times New Roman" w:cs="Times New Roman"/>
      <w:sz w:val="20"/>
      <w:szCs w:val="20"/>
    </w:rPr>
  </w:style>
  <w:style w:type="character" w:customStyle="1" w:styleId="TextedebullesCar">
    <w:name w:val="Texte de bulles Car"/>
    <w:rPr>
      <w:rFonts w:ascii="Tahoma" w:eastAsia="Times New Roman" w:hAnsi="Tahoma" w:cs="Tahoma"/>
      <w:sz w:val="16"/>
      <w:szCs w:val="16"/>
    </w:rPr>
  </w:style>
  <w:style w:type="character" w:customStyle="1" w:styleId="En-tteCar">
    <w:name w:val="En-tête Car"/>
    <w:rPr>
      <w:rFonts w:ascii="Times New Roman" w:eastAsia="Times New Roman" w:hAnsi="Times New Roman" w:cs="Times New Roman"/>
      <w:sz w:val="20"/>
      <w:szCs w:val="20"/>
    </w:rPr>
  </w:style>
  <w:style w:type="character" w:styleId="Lienhypertexte">
    <w:name w:val="Hyperlink"/>
    <w:rPr>
      <w:color w:val="0000FF"/>
      <w:u w:val="single"/>
    </w:rPr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styleId="Mentionnonrsolue">
    <w:name w:val="Unresolved Mention"/>
    <w:rPr>
      <w:color w:val="605E5C"/>
      <w:shd w:val="clear" w:color="auto" w:fill="E1DFDD"/>
    </w:rPr>
  </w:style>
  <w:style w:type="paragraph" w:customStyle="1" w:styleId="Titre9">
    <w:name w:val="Titre9"/>
    <w:basedOn w:val="Normal"/>
    <w:next w:val="Corpsdetexte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Mangal"/>
    </w:rPr>
  </w:style>
  <w:style w:type="paragraph" w:customStyle="1" w:styleId="Lgende9">
    <w:name w:val="Légende9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itre8">
    <w:name w:val="Titre8"/>
    <w:basedOn w:val="Normal"/>
    <w:next w:val="Corpsdetexte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Lgende8">
    <w:name w:val="Légende8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itre7">
    <w:name w:val="Titre7"/>
    <w:basedOn w:val="Normal"/>
    <w:next w:val="Corpsdetexte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Lgende7">
    <w:name w:val="Légende7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itre6">
    <w:name w:val="Titre6"/>
    <w:basedOn w:val="Normal"/>
    <w:next w:val="Corpsdetexte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Lgende6">
    <w:name w:val="Légende6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itre5">
    <w:name w:val="Titre5"/>
    <w:basedOn w:val="Normal"/>
    <w:next w:val="Corpsdetexte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Lgende5">
    <w:name w:val="Légende5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itre4">
    <w:name w:val="Titre4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gende4">
    <w:name w:val="Légende4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itre30">
    <w:name w:val="Titre3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gende3">
    <w:name w:val="Légend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itre2">
    <w:name w:val="Titre2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gende2">
    <w:name w:val="Légend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ieddepage">
    <w:name w:val="footer"/>
    <w:basedOn w:val="Normal"/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styleId="En-tte">
    <w:name w:val="header"/>
    <w:basedOn w:val="Normal"/>
  </w:style>
  <w:style w:type="paragraph" w:styleId="Paragraphedeliste">
    <w:name w:val="List Paragraph"/>
    <w:basedOn w:val="Normal"/>
    <w:qFormat/>
    <w:pPr>
      <w:ind w:left="708"/>
    </w:pPr>
  </w:style>
  <w:style w:type="paragraph" w:customStyle="1" w:styleId="Contenuducadre">
    <w:name w:val="Contenu du cadre"/>
    <w:basedOn w:val="Corpsdetexte"/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character" w:styleId="lev">
    <w:name w:val="Strong"/>
    <w:uiPriority w:val="22"/>
    <w:qFormat/>
    <w:rsid w:val="009053EE"/>
    <w:rPr>
      <w:b/>
      <w:bCs/>
    </w:rPr>
  </w:style>
  <w:style w:type="character" w:customStyle="1" w:styleId="Titre3Car">
    <w:name w:val="Titre 3 Car"/>
    <w:link w:val="Titre3"/>
    <w:uiPriority w:val="9"/>
    <w:semiHidden/>
    <w:rsid w:val="009053EE"/>
    <w:rPr>
      <w:rFonts w:ascii="Calibri Light" w:eastAsia="Times New Roman" w:hAnsi="Calibri Light" w:cs="Times New Roman"/>
      <w:b/>
      <w:bCs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1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cbarentin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28698-F3AF-4537-B674-81B88D2A2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1269</Words>
  <Characters>6982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d'adhésion Athlétic Club de Barentin</vt:lpstr>
    </vt:vector>
  </TitlesOfParts>
  <Company>Région Normandie</Company>
  <LinksUpToDate>false</LinksUpToDate>
  <CharactersWithSpaces>8235</CharactersWithSpaces>
  <SharedDoc>false</SharedDoc>
  <HLinks>
    <vt:vector size="6" baseType="variant">
      <vt:variant>
        <vt:i4>1114174</vt:i4>
      </vt:variant>
      <vt:variant>
        <vt:i4>0</vt:i4>
      </vt:variant>
      <vt:variant>
        <vt:i4>0</vt:i4>
      </vt:variant>
      <vt:variant>
        <vt:i4>5</vt:i4>
      </vt:variant>
      <vt:variant>
        <vt:lpwstr>mailto:acbarentin@gmail.com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d'adhésion Athlétic Club de Barentin</dc:title>
  <dc:subject/>
  <dc:creator>domy</dc:creator>
  <cp:keywords/>
  <cp:lastModifiedBy>manuel gaborieau</cp:lastModifiedBy>
  <cp:revision>8</cp:revision>
  <cp:lastPrinted>2016-06-19T22:35:00Z</cp:lastPrinted>
  <dcterms:created xsi:type="dcterms:W3CDTF">2024-06-25T06:41:00Z</dcterms:created>
  <dcterms:modified xsi:type="dcterms:W3CDTF">2026-08-12T17:39:00Z</dcterms:modified>
</cp:coreProperties>
</file>